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FF7" w:rsidRPr="00240388" w:rsidRDefault="00D64FF7" w:rsidP="00D64FF7">
      <w:pPr>
        <w:spacing w:line="240" w:lineRule="auto"/>
        <w:jc w:val="center"/>
        <w:rPr>
          <w:b/>
          <w:i/>
          <w:sz w:val="28"/>
          <w:szCs w:val="28"/>
        </w:rPr>
      </w:pPr>
      <w:r w:rsidRPr="00240388">
        <w:rPr>
          <w:b/>
          <w:i/>
          <w:sz w:val="28"/>
          <w:szCs w:val="28"/>
        </w:rPr>
        <w:t>Календарный учебный график на 2019-2020 учебный год</w:t>
      </w:r>
    </w:p>
    <w:p w:rsidR="00D64FF7" w:rsidRPr="00240388" w:rsidRDefault="00D64FF7" w:rsidP="00D64FF7">
      <w:pPr>
        <w:spacing w:line="240" w:lineRule="auto"/>
        <w:rPr>
          <w:b/>
          <w:i/>
          <w:sz w:val="28"/>
          <w:szCs w:val="28"/>
        </w:rPr>
      </w:pPr>
      <w:r w:rsidRPr="00240388">
        <w:rPr>
          <w:b/>
          <w:i/>
          <w:sz w:val="28"/>
          <w:szCs w:val="28"/>
        </w:rPr>
        <w:t xml:space="preserve">Группа № 1 (третий  год обучения),  педагог  </w:t>
      </w:r>
      <w:proofErr w:type="spellStart"/>
      <w:r w:rsidRPr="00240388">
        <w:rPr>
          <w:b/>
          <w:i/>
          <w:sz w:val="28"/>
          <w:szCs w:val="28"/>
        </w:rPr>
        <w:t>Сибгатуллин</w:t>
      </w:r>
      <w:proofErr w:type="spellEnd"/>
      <w:r w:rsidRPr="00240388">
        <w:rPr>
          <w:b/>
          <w:i/>
          <w:sz w:val="28"/>
          <w:szCs w:val="28"/>
        </w:rPr>
        <w:t xml:space="preserve"> Р.Р.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68"/>
        <w:gridCol w:w="567"/>
        <w:gridCol w:w="851"/>
        <w:gridCol w:w="1842"/>
        <w:gridCol w:w="567"/>
        <w:gridCol w:w="3402"/>
        <w:gridCol w:w="709"/>
        <w:gridCol w:w="1985"/>
      </w:tblGrid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240388">
              <w:rPr>
                <w:b/>
              </w:rPr>
              <w:t xml:space="preserve">№ </w:t>
            </w:r>
            <w:proofErr w:type="gramStart"/>
            <w:r w:rsidRPr="00240388">
              <w:rPr>
                <w:b/>
              </w:rPr>
              <w:t>п</w:t>
            </w:r>
            <w:proofErr w:type="gramEnd"/>
            <w:r w:rsidRPr="00240388">
              <w:rPr>
                <w:b/>
              </w:rPr>
              <w:t>/п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proofErr w:type="gramStart"/>
            <w:r w:rsidRPr="00240388">
              <w:rPr>
                <w:b/>
              </w:rPr>
              <w:t>Мес</w:t>
            </w:r>
            <w:proofErr w:type="spellEnd"/>
            <w:proofErr w:type="gramEnd"/>
          </w:p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240388">
              <w:rPr>
                <w:b/>
              </w:rPr>
              <w:t>яц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240388">
              <w:rPr>
                <w:b/>
              </w:rPr>
              <w:t>Чис</w:t>
            </w:r>
            <w:proofErr w:type="spellEnd"/>
          </w:p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240388">
              <w:rPr>
                <w:b/>
              </w:rPr>
              <w:t>ло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proofErr w:type="spellStart"/>
            <w:r w:rsidRPr="00240388">
              <w:rPr>
                <w:b/>
              </w:rPr>
              <w:t>Вре</w:t>
            </w:r>
            <w:proofErr w:type="spellEnd"/>
          </w:p>
          <w:p w:rsidR="00D64FF7" w:rsidRPr="00240388" w:rsidRDefault="00D64FF7" w:rsidP="007F0ACF">
            <w:pPr>
              <w:spacing w:line="240" w:lineRule="auto"/>
              <w:rPr>
                <w:b/>
              </w:rPr>
            </w:pPr>
            <w:proofErr w:type="spellStart"/>
            <w:r w:rsidRPr="00240388">
              <w:rPr>
                <w:b/>
              </w:rPr>
              <w:t>мяпров</w:t>
            </w:r>
            <w:proofErr w:type="spellEnd"/>
            <w:r w:rsidRPr="00240388">
              <w:rPr>
                <w:b/>
              </w:rPr>
              <w:t>.</w:t>
            </w:r>
          </w:p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240388">
              <w:rPr>
                <w:b/>
              </w:rPr>
              <w:t>зан</w:t>
            </w:r>
            <w:proofErr w:type="spellEnd"/>
            <w:r w:rsidRPr="00240388">
              <w:rPr>
                <w:b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240388">
              <w:rPr>
                <w:b/>
              </w:rPr>
              <w:t>Форма</w:t>
            </w:r>
          </w:p>
          <w:p w:rsidR="00D64FF7" w:rsidRPr="00240388" w:rsidRDefault="00D64FF7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240388">
              <w:rPr>
                <w:b/>
              </w:rPr>
              <w:t>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240388">
              <w:rPr>
                <w:b/>
              </w:rPr>
              <w:t>Кол-</w:t>
            </w:r>
          </w:p>
          <w:p w:rsidR="00D64FF7" w:rsidRPr="00240388" w:rsidRDefault="00D64FF7" w:rsidP="007F0ACF">
            <w:pPr>
              <w:spacing w:line="240" w:lineRule="auto"/>
              <w:rPr>
                <w:b/>
              </w:rPr>
            </w:pPr>
            <w:r w:rsidRPr="00240388">
              <w:rPr>
                <w:b/>
              </w:rPr>
              <w:t xml:space="preserve">во </w:t>
            </w:r>
          </w:p>
          <w:p w:rsidR="00D64FF7" w:rsidRPr="00240388" w:rsidRDefault="00D64FF7" w:rsidP="007F0ACF">
            <w:pPr>
              <w:spacing w:line="240" w:lineRule="auto"/>
              <w:rPr>
                <w:b/>
              </w:rPr>
            </w:pPr>
            <w:r w:rsidRPr="00240388">
              <w:rPr>
                <w:b/>
              </w:rPr>
              <w:t>час</w:t>
            </w:r>
          </w:p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240388">
              <w:rPr>
                <w:b/>
              </w:rPr>
              <w:t>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240388">
              <w:rPr>
                <w:b/>
              </w:rPr>
              <w:t>Тема</w:t>
            </w:r>
          </w:p>
          <w:p w:rsidR="00D64FF7" w:rsidRPr="00240388" w:rsidRDefault="00D64FF7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240388">
              <w:rPr>
                <w:b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/>
                <w:b/>
                <w:kern w:val="2"/>
                <w:lang w:eastAsia="ar-SA"/>
              </w:rPr>
            </w:pPr>
            <w:r w:rsidRPr="00240388">
              <w:rPr>
                <w:b/>
              </w:rPr>
              <w:t>Место</w:t>
            </w:r>
          </w:p>
          <w:p w:rsidR="00D64FF7" w:rsidRPr="00240388" w:rsidRDefault="00D64FF7" w:rsidP="007F0ACF">
            <w:pPr>
              <w:spacing w:line="240" w:lineRule="auto"/>
              <w:rPr>
                <w:b/>
              </w:rPr>
            </w:pPr>
            <w:proofErr w:type="spellStart"/>
            <w:r w:rsidRPr="00240388">
              <w:rPr>
                <w:b/>
              </w:rPr>
              <w:t>прове</w:t>
            </w:r>
            <w:proofErr w:type="spellEnd"/>
          </w:p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proofErr w:type="spellStart"/>
            <w:r w:rsidRPr="00240388">
              <w:rPr>
                <w:b/>
              </w:rPr>
              <w:t>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jc w:val="center"/>
              <w:rPr>
                <w:rFonts w:eastAsia="Andale Sans UI"/>
                <w:b/>
                <w:kern w:val="2"/>
                <w:lang w:eastAsia="ar-SA"/>
              </w:rPr>
            </w:pPr>
            <w:r w:rsidRPr="00240388">
              <w:rPr>
                <w:b/>
              </w:rPr>
              <w:t xml:space="preserve">Форма </w:t>
            </w:r>
          </w:p>
          <w:p w:rsidR="00D64FF7" w:rsidRPr="00240388" w:rsidRDefault="00D64FF7" w:rsidP="007F0ACF">
            <w:pPr>
              <w:spacing w:line="240" w:lineRule="auto"/>
              <w:jc w:val="center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240388">
              <w:rPr>
                <w:b/>
              </w:rPr>
              <w:t>контроля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Практическое заняти</w:t>
            </w:r>
            <w:proofErr w:type="gramStart"/>
            <w:r w:rsidRPr="00240388"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 xml:space="preserve">Закрепление навыка выполнения различных комбинаций из изученных шагов, прыжков, поворотов и других танцевальных </w:t>
            </w:r>
            <w:proofErr w:type="spellStart"/>
            <w:r w:rsidRPr="00240388">
              <w:t>элементо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Педагогическое наблюдени</w:t>
            </w:r>
            <w:proofErr w:type="gramStart"/>
            <w:r w:rsidRPr="00240388"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8A18A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Практическое заняти</w:t>
            </w:r>
            <w:proofErr w:type="gramStart"/>
            <w:r w:rsidRPr="00240388"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Педагогическое наблюдени</w:t>
            </w:r>
            <w:proofErr w:type="gramStart"/>
            <w:r w:rsidRPr="00240388"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8A18A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Практическое заняти</w:t>
            </w:r>
            <w:proofErr w:type="gramStart"/>
            <w:r w:rsidRPr="00240388"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F41A1D" w:rsidRPr="00240388" w:rsidRDefault="00F41A1D" w:rsidP="007F0ACF"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Педагогическое наблюдени</w:t>
            </w:r>
            <w:proofErr w:type="gramStart"/>
            <w:r w:rsidRPr="00240388"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282B7F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282B7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</w:t>
            </w:r>
            <w:r w:rsidR="00282B7F" w:rsidRPr="00240388">
              <w:rPr>
                <w:rFonts w:eastAsia="Andale Sans UI" w:cs="Times New Roman"/>
                <w:kern w:val="2"/>
                <w:lang w:eastAsia="ar-SA"/>
              </w:rPr>
              <w:t>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Практическое заняти</w:t>
            </w:r>
            <w:proofErr w:type="gramStart"/>
            <w:r w:rsidRPr="00240388"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Закрепление навыка выполнения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Педагогическое наблюдени</w:t>
            </w:r>
            <w:proofErr w:type="gramStart"/>
            <w:r w:rsidRPr="00240388"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 xml:space="preserve"> 110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Практическое заняти</w:t>
            </w:r>
            <w:proofErr w:type="gramStart"/>
            <w:r w:rsidRPr="00240388"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Подготовка к зачету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F41A1D" w:rsidRPr="00240388" w:rsidRDefault="00F41A1D" w:rsidP="007F0ACF"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Педагогическое наблюдени</w:t>
            </w:r>
            <w:proofErr w:type="gramStart"/>
            <w:r w:rsidRPr="00240388"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AA" w:rsidRPr="00240388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AA" w:rsidRPr="00240388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AA" w:rsidRPr="00240388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AA" w:rsidRPr="00240388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AA" w:rsidRPr="00240388" w:rsidRDefault="008A18AA" w:rsidP="007F0ACF">
            <w:pPr>
              <w:spacing w:line="240" w:lineRule="auto"/>
            </w:pPr>
            <w:r w:rsidRPr="00240388">
              <w:t>Комбинированное занятие</w:t>
            </w:r>
          </w:p>
          <w:p w:rsidR="008A18AA" w:rsidRPr="00240388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AA" w:rsidRPr="00240388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AA" w:rsidRPr="00240388" w:rsidRDefault="008A18AA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F41A1D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8A18AA" w:rsidRPr="00240388" w:rsidRDefault="00F41A1D" w:rsidP="00F41A1D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AA" w:rsidRPr="00240388" w:rsidRDefault="008A18AA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240388">
              <w:rPr>
                <w:b/>
              </w:rPr>
              <w:t>Заче</w:t>
            </w:r>
            <w:proofErr w:type="gramStart"/>
            <w:r w:rsidRPr="00240388">
              <w:rPr>
                <w:b/>
              </w:rPr>
              <w:t>т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b/>
                <w:kern w:val="2"/>
                <w:lang w:eastAsia="ar-SA"/>
              </w:rPr>
              <w:t>Игры на развитие танцевальной импровизации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Занятие-консультаци</w:t>
            </w:r>
            <w:proofErr w:type="gramStart"/>
            <w:r w:rsidRPr="00240388"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Передача заданного образа посредством танцевальной пластики.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Обратная связ</w:t>
            </w:r>
            <w:proofErr w:type="gramStart"/>
            <w:r w:rsidRPr="00240388">
              <w:t>ь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282B7F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282B7F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Занятие-</w:t>
            </w:r>
            <w:r w:rsidRPr="00240388">
              <w:lastRenderedPageBreak/>
              <w:t>консультаци</w:t>
            </w:r>
            <w:proofErr w:type="gramStart"/>
            <w:r w:rsidRPr="00240388"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педагог присылает видео задание в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lastRenderedPageBreak/>
              <w:t>15</w:t>
            </w:r>
            <w:r w:rsidRPr="00240388">
              <w:lastRenderedPageBreak/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lastRenderedPageBreak/>
              <w:t xml:space="preserve">Цели, задачи и технология </w:t>
            </w:r>
            <w:r w:rsidRPr="00240388">
              <w:lastRenderedPageBreak/>
              <w:t>творческой мастерской по проектированию этюдов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lastRenderedPageBreak/>
              <w:t>Дом.</w:t>
            </w:r>
          </w:p>
          <w:p w:rsidR="00F41A1D" w:rsidRPr="00240388" w:rsidRDefault="00F41A1D" w:rsidP="007F0ACF">
            <w:proofErr w:type="spellStart"/>
            <w:r w:rsidRPr="00240388">
              <w:rPr>
                <w:rFonts w:cs="Times New Roman"/>
              </w:rPr>
              <w:lastRenderedPageBreak/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lastRenderedPageBreak/>
              <w:t xml:space="preserve">Обратная </w:t>
            </w:r>
            <w:r w:rsidRPr="00240388">
              <w:lastRenderedPageBreak/>
              <w:t>связ</w:t>
            </w:r>
            <w:proofErr w:type="gramStart"/>
            <w:r w:rsidRPr="00240388">
              <w:t>ь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lastRenderedPageBreak/>
              <w:t>114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240388">
              <w:t>Занятие – тренинг</w:t>
            </w:r>
          </w:p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Взаимопроверк</w:t>
            </w:r>
            <w:proofErr w:type="gramStart"/>
            <w:r w:rsidRPr="00240388">
              <w:t>а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8A18AA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240388">
              <w:t>Занятие – тренинг</w:t>
            </w:r>
          </w:p>
          <w:p w:rsidR="00F41A1D" w:rsidRPr="00240388" w:rsidRDefault="00F41A1D" w:rsidP="008A18A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Импровизация в соответствии со звучащей музыкой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240388">
              <w:t>Педагогическое наблюдени</w:t>
            </w:r>
            <w:proofErr w:type="gramStart"/>
            <w:r w:rsidRPr="00240388"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8A18AA">
            <w:pPr>
              <w:spacing w:line="240" w:lineRule="auto"/>
              <w:rPr>
                <w:rFonts w:eastAsia="Andale Sans UI"/>
                <w:kern w:val="2"/>
                <w:lang w:eastAsia="ar-SA"/>
              </w:rPr>
            </w:pPr>
            <w:r w:rsidRPr="00240388">
              <w:t>Занятие – тренинг</w:t>
            </w:r>
          </w:p>
          <w:p w:rsidR="00F41A1D" w:rsidRPr="00240388" w:rsidRDefault="00F41A1D" w:rsidP="008A18AA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cs="Times New Roman"/>
              </w:rPr>
              <w:t xml:space="preserve">(педагог присылает видео задание в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Сочинение этюдов на заданную тему («день рождения», «дождливый день» и т.п.)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F41A1D" w:rsidRPr="00240388" w:rsidRDefault="00F41A1D" w:rsidP="007F0ACF"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282B7F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282B7F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Творческая мастерска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Творческая мастерская с защитой творческих работ по проектированию этюдов на заданную тему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8A18AA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240388">
              <w:rPr>
                <w:b/>
              </w:rPr>
              <w:t>Защита творческих рабо</w:t>
            </w:r>
            <w:proofErr w:type="gramStart"/>
            <w:r w:rsidRPr="00240388">
              <w:rPr>
                <w:b/>
              </w:rPr>
              <w:t>т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240388">
              <w:rPr>
                <w:b/>
              </w:rPr>
              <w:t>Работа в паре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F7" w:rsidRPr="00240388" w:rsidRDefault="00D64FF7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Понятие «контактная импровизация». Принципы работы с партнером в паре.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Викторин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а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</w:pPr>
            <w:r w:rsidRPr="00240388">
              <w:t>119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 xml:space="preserve">Сведения </w:t>
            </w:r>
            <w:proofErr w:type="gramStart"/>
            <w:r w:rsidRPr="00240388">
              <w:t>о</w:t>
            </w:r>
            <w:proofErr w:type="gramEnd"/>
            <w:r w:rsidRPr="00240388">
              <w:t xml:space="preserve"> основоположнике контактной импровизации Стиве </w:t>
            </w:r>
            <w:proofErr w:type="spellStart"/>
            <w:r w:rsidRPr="00240388">
              <w:t>Пэкстон</w:t>
            </w:r>
            <w:proofErr w:type="spellEnd"/>
            <w:r w:rsidRPr="00240388"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F41A1D" w:rsidRPr="00240388" w:rsidRDefault="00F41A1D" w:rsidP="007F0ACF"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Викторин</w:t>
            </w:r>
            <w:proofErr w:type="gramStart"/>
            <w:r w:rsidRPr="00240388">
              <w:t>а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120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Виды парных движений. Поддержки. Техника выполнения парных движений, поддержек, комбинаций.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1D" w:rsidRPr="00240388" w:rsidRDefault="00F41A1D" w:rsidP="007F0ACF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A1D" w:rsidRPr="00240388" w:rsidRDefault="00F41A1D" w:rsidP="007F0AC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Теоретический опро</w:t>
            </w:r>
            <w:proofErr w:type="gramStart"/>
            <w:r w:rsidRPr="00240388">
              <w:t>с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121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</w:pPr>
            <w:r w:rsidRPr="00240388"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A638BB" w:rsidRPr="00240388" w:rsidRDefault="00A638BB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240388" w:rsidP="009716A6">
            <w:pPr>
              <w:spacing w:line="240" w:lineRule="auto"/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122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педагог присылает </w:t>
            </w:r>
            <w:r w:rsidRPr="00240388">
              <w:rPr>
                <w:rFonts w:cs="Times New Roman"/>
              </w:rPr>
              <w:lastRenderedPageBreak/>
              <w:t>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lastRenderedPageBreak/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</w:pPr>
            <w:r w:rsidRPr="00240388">
              <w:t xml:space="preserve">Разучивание парных движений; элементов поддержек, комбинаций, выполняемых в паре (в одном </w:t>
            </w:r>
            <w:r w:rsidRPr="00240388">
              <w:lastRenderedPageBreak/>
              <w:t>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lastRenderedPageBreak/>
              <w:t>Дом.</w:t>
            </w:r>
          </w:p>
          <w:p w:rsidR="00A638BB" w:rsidRPr="00240388" w:rsidRDefault="00A638BB" w:rsidP="00A638BB"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240388" w:rsidP="009716A6">
            <w:pPr>
              <w:spacing w:line="240" w:lineRule="auto"/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lastRenderedPageBreak/>
              <w:t>123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124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7067F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Разучивание парных движений; элементов поддержек, комбинаций, выполняемых в паре (в одном направлении, «зеркально»)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FF" w:rsidRPr="00240388" w:rsidRDefault="007067FF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FF" w:rsidRPr="00240388" w:rsidRDefault="007067FF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F" w:rsidRPr="00240388" w:rsidRDefault="007067FF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F" w:rsidRPr="00240388" w:rsidRDefault="007067FF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F" w:rsidRPr="00240388" w:rsidRDefault="007067FF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F" w:rsidRPr="00240388" w:rsidRDefault="007067FF" w:rsidP="009716A6">
            <w:pPr>
              <w:spacing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FF" w:rsidRPr="00240388" w:rsidRDefault="007067FF" w:rsidP="009716A6">
            <w:pPr>
              <w:spacing w:line="240" w:lineRule="auto"/>
              <w:rPr>
                <w:b/>
              </w:rPr>
            </w:pPr>
            <w:r w:rsidRPr="00240388">
              <w:rPr>
                <w:b/>
              </w:rPr>
              <w:t>Закрепление пройденного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F" w:rsidRPr="00240388" w:rsidRDefault="007067FF" w:rsidP="007067FF">
            <w:pPr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FF" w:rsidRPr="00240388" w:rsidRDefault="007067FF" w:rsidP="009716A6">
            <w:pPr>
              <w:spacing w:line="240" w:lineRule="auto"/>
            </w:pP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126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127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129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7067FF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A638BB" w:rsidRPr="00240388" w:rsidRDefault="00A638BB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240388" w:rsidP="009716A6">
            <w:pPr>
              <w:spacing w:line="240" w:lineRule="auto"/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131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t>Обратная связ</w:t>
            </w:r>
            <w:proofErr w:type="gramStart"/>
            <w:r w:rsidRPr="00240388">
              <w:t>ь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132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6475F9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педагог присылает </w:t>
            </w:r>
            <w:r w:rsidRPr="00240388">
              <w:rPr>
                <w:rFonts w:cs="Times New Roman"/>
              </w:rPr>
              <w:lastRenderedPageBreak/>
              <w:t>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lastRenderedPageBreak/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t>Обратная связ</w:t>
            </w:r>
            <w:proofErr w:type="gramStart"/>
            <w:r w:rsidRPr="00240388">
              <w:t>ь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lastRenderedPageBreak/>
              <w:t>133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6475F9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t>Обратная связ</w:t>
            </w:r>
            <w:proofErr w:type="gramStart"/>
            <w:r w:rsidRPr="00240388">
              <w:t>ь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134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6475F9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A638BB" w:rsidRPr="00240388" w:rsidRDefault="00A638BB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240388" w:rsidP="009716A6">
            <w:pPr>
              <w:spacing w:line="240" w:lineRule="auto"/>
            </w:pPr>
            <w:r w:rsidRPr="00240388">
              <w:t>Обратная связ</w:t>
            </w:r>
            <w:proofErr w:type="gramStart"/>
            <w:r w:rsidRPr="00240388">
              <w:t>ь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6475F9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138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139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>Повторение и отработка выученного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6475F9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 w:rsidP="009716A6">
            <w:pPr>
              <w:spacing w:line="240" w:lineRule="auto"/>
            </w:pPr>
            <w:r w:rsidRPr="00240388">
              <w:t xml:space="preserve">Подготовка к зачету.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388" w:rsidRPr="00240388" w:rsidRDefault="00240388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240388" w:rsidRPr="00240388" w:rsidRDefault="00240388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88" w:rsidRPr="00240388" w:rsidRDefault="00240388"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6475F9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>педагог присылает 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</w:pPr>
            <w:r w:rsidRPr="00240388">
              <w:t xml:space="preserve"> 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A638BB" w:rsidRPr="00240388" w:rsidRDefault="00A638BB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240388" w:rsidP="009716A6">
            <w:pPr>
              <w:spacing w:line="240" w:lineRule="auto"/>
            </w:pPr>
            <w:r w:rsidRPr="00240388">
              <w:rPr>
                <w:b/>
              </w:rPr>
              <w:t>Заче</w:t>
            </w:r>
            <w:proofErr w:type="gramStart"/>
            <w:r w:rsidRPr="00240388">
              <w:rPr>
                <w:b/>
              </w:rPr>
              <w:t>т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FF" w:rsidRPr="00240388" w:rsidRDefault="007067FF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FF" w:rsidRPr="00240388" w:rsidRDefault="007067FF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F" w:rsidRPr="00240388" w:rsidRDefault="007067FF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F" w:rsidRPr="00240388" w:rsidRDefault="007067FF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F" w:rsidRPr="00240388" w:rsidRDefault="007067FF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F" w:rsidRPr="00240388" w:rsidRDefault="007067FF" w:rsidP="009716A6">
            <w:pPr>
              <w:spacing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FF" w:rsidRPr="00240388" w:rsidRDefault="007067FF" w:rsidP="009716A6">
            <w:pPr>
              <w:spacing w:line="240" w:lineRule="auto"/>
              <w:rPr>
                <w:b/>
              </w:rPr>
            </w:pPr>
            <w:r w:rsidRPr="00240388">
              <w:rPr>
                <w:b/>
              </w:rPr>
              <w:t>Упражнения на восстановление дыхания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FF" w:rsidRPr="00240388" w:rsidRDefault="007067FF" w:rsidP="007067FF">
            <w:pPr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FF" w:rsidRPr="00240388" w:rsidRDefault="007067FF" w:rsidP="009716A6">
            <w:pPr>
              <w:spacing w:line="240" w:lineRule="auto"/>
            </w:pP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142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6475F9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Занятие - консультаци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я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педагог присылает </w:t>
            </w:r>
            <w:r w:rsidRPr="00240388">
              <w:rPr>
                <w:rFonts w:cs="Times New Roman"/>
              </w:rPr>
              <w:lastRenderedPageBreak/>
              <w:t>видео задание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lastRenderedPageBreak/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</w:pPr>
            <w:r w:rsidRPr="00240388">
              <w:t>Упражнения на восстановление дыхания после физической нагрузки.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A638BB" w:rsidRPr="00240388" w:rsidRDefault="00A638BB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240388" w:rsidP="009716A6">
            <w:pPr>
              <w:spacing w:line="240" w:lineRule="auto"/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Педагогическое наблюдени</w:t>
            </w:r>
            <w:proofErr w:type="gramStart"/>
            <w:r w:rsidRPr="00240388">
              <w:rPr>
                <w:rFonts w:eastAsia="Andale Sans UI" w:cs="Times New Roman"/>
                <w:kern w:val="2"/>
                <w:lang w:eastAsia="ar-SA"/>
              </w:rPr>
              <w:t>е</w:t>
            </w:r>
            <w:r w:rsidRPr="00240388">
              <w:rPr>
                <w:rFonts w:cs="Times New Roman"/>
              </w:rPr>
              <w:t>(</w:t>
            </w:r>
            <w:proofErr w:type="gramEnd"/>
            <w:r w:rsidRPr="00240388">
              <w:rPr>
                <w:rFonts w:cs="Times New Roman"/>
              </w:rPr>
              <w:t xml:space="preserve">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  <w:rPr>
                <w:b/>
              </w:rPr>
            </w:pPr>
            <w:r w:rsidRPr="00240388">
              <w:rPr>
                <w:b/>
              </w:rPr>
              <w:t xml:space="preserve">Контрольное занятие – итоговая аттестация </w:t>
            </w:r>
            <w:proofErr w:type="gramStart"/>
            <w:r w:rsidRPr="00240388">
              <w:rPr>
                <w:b/>
              </w:rPr>
              <w:t>обучающихся</w:t>
            </w:r>
            <w:proofErr w:type="gramEnd"/>
            <w:r w:rsidRPr="00240388">
              <w:rPr>
                <w:b/>
              </w:rPr>
              <w:t xml:space="preserve">. Подведение </w:t>
            </w:r>
            <w:proofErr w:type="gramStart"/>
            <w:r w:rsidRPr="00240388">
              <w:rPr>
                <w:b/>
              </w:rPr>
              <w:t xml:space="preserve">итогов освоения </w:t>
            </w:r>
            <w:bookmarkStart w:id="0" w:name="_GoBack"/>
            <w:bookmarkEnd w:id="0"/>
            <w:r w:rsidRPr="00240388">
              <w:rPr>
                <w:b/>
              </w:rPr>
              <w:t>образовательной программы третьего года обучения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7067FF">
            <w:pPr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</w:pP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143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6475F9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17.30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89" w:rsidRDefault="00854FF7" w:rsidP="00854FF7">
            <w:pPr>
              <w:rPr>
                <w:rFonts w:eastAsia="Andale Sans UI" w:cs="Times New Roman"/>
                <w:b/>
                <w:kern w:val="2"/>
                <w:lang w:eastAsia="ar-SA"/>
              </w:rPr>
            </w:pPr>
            <w:r w:rsidRPr="00854FF7">
              <w:rPr>
                <w:rFonts w:eastAsia="Andale Sans UI" w:cs="Times New Roman"/>
                <w:b/>
                <w:kern w:val="2"/>
                <w:lang w:eastAsia="ar-SA"/>
              </w:rPr>
              <w:t>Контрольное занятие</w:t>
            </w:r>
          </w:p>
          <w:p w:rsidR="00A638BB" w:rsidRPr="00854FF7" w:rsidRDefault="00854FF7" w:rsidP="00854FF7">
            <w:pPr>
              <w:rPr>
                <w:b/>
              </w:rPr>
            </w:pPr>
            <w:r w:rsidRPr="00854FF7">
              <w:rPr>
                <w:rFonts w:eastAsia="Andale Sans UI" w:cs="Times New Roman"/>
                <w:b/>
                <w:kern w:val="2"/>
                <w:lang w:eastAsia="ar-SA"/>
              </w:rPr>
              <w:t>(</w:t>
            </w:r>
            <w:r w:rsidR="00A638BB" w:rsidRPr="00854FF7">
              <w:rPr>
                <w:rFonts w:cs="Times New Roman"/>
                <w:b/>
              </w:rPr>
              <w:t>педагог присылает задание</w:t>
            </w:r>
            <w:r w:rsidRPr="00854FF7">
              <w:rPr>
                <w:rFonts w:cs="Times New Roman"/>
                <w:b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854FF7">
            <w:pPr>
              <w:spacing w:line="240" w:lineRule="auto"/>
            </w:pPr>
            <w:r w:rsidRPr="00240388">
              <w:t xml:space="preserve">Демонстрация изученного материала. Подведение итогов освоения </w:t>
            </w:r>
            <w:proofErr w:type="gramStart"/>
            <w:r w:rsidRPr="00240388">
              <w:t>обучающимися</w:t>
            </w:r>
            <w:proofErr w:type="gramEnd"/>
            <w:r w:rsidRPr="00240388">
              <w:t xml:space="preserve"> образовательной программы третьего года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A638BB" w:rsidRPr="00240388" w:rsidRDefault="00A638BB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7" w:rsidRDefault="00854FF7" w:rsidP="00854FF7">
            <w:pPr>
              <w:spacing w:line="240" w:lineRule="auto"/>
            </w:pPr>
            <w:r>
              <w:t>Итоговая аттестация</w:t>
            </w:r>
          </w:p>
          <w:p w:rsidR="00A638BB" w:rsidRPr="00240388" w:rsidRDefault="00854FF7" w:rsidP="00854FF7">
            <w:pPr>
              <w:spacing w:line="240" w:lineRule="auto"/>
            </w:pPr>
            <w:r w:rsidRPr="00240388">
              <w:rPr>
                <w:rFonts w:cs="Times New Roman"/>
              </w:rPr>
              <w:t xml:space="preserve">(Обратная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  <w:tr w:rsidR="00240388" w:rsidRPr="00240388" w:rsidTr="00FB4B9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144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6475F9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rPr>
                <w:rFonts w:eastAsia="Andale Sans UI" w:cs="Times New Roman"/>
                <w:kern w:val="2"/>
                <w:lang w:eastAsia="ar-SA"/>
              </w:rPr>
              <w:t>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854FF7" w:rsidRDefault="00854FF7">
            <w:pPr>
              <w:rPr>
                <w:b/>
              </w:rPr>
            </w:pPr>
            <w:r w:rsidRPr="00854FF7">
              <w:rPr>
                <w:rFonts w:eastAsia="Andale Sans UI" w:cs="Times New Roman"/>
                <w:b/>
                <w:kern w:val="2"/>
                <w:lang w:eastAsia="ar-SA"/>
              </w:rPr>
              <w:t>Контрольное заняти</w:t>
            </w:r>
            <w:proofErr w:type="gramStart"/>
            <w:r w:rsidRPr="00854FF7">
              <w:rPr>
                <w:rFonts w:eastAsia="Andale Sans UI" w:cs="Times New Roman"/>
                <w:b/>
                <w:kern w:val="2"/>
                <w:lang w:eastAsia="ar-SA"/>
              </w:rPr>
              <w:t>е(</w:t>
            </w:r>
            <w:proofErr w:type="gramEnd"/>
            <w:r w:rsidRPr="00854FF7">
              <w:rPr>
                <w:rFonts w:cs="Times New Roman"/>
                <w:b/>
              </w:rPr>
              <w:t>педагог присылает задание)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9716A6">
            <w:pPr>
              <w:spacing w:line="240" w:lineRule="auto"/>
              <w:rPr>
                <w:rFonts w:eastAsia="Andale Sans UI" w:cs="Times New Roman"/>
                <w:kern w:val="2"/>
                <w:lang w:eastAsia="ar-SA"/>
              </w:rPr>
            </w:pPr>
            <w:r w:rsidRPr="00240388">
              <w:t>15м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BB" w:rsidRPr="00240388" w:rsidRDefault="00A638BB" w:rsidP="00854FF7">
            <w:pPr>
              <w:spacing w:line="240" w:lineRule="auto"/>
            </w:pPr>
            <w:r w:rsidRPr="00240388">
              <w:t xml:space="preserve">Демонстрация изученного материала. Подведение итогов освоения </w:t>
            </w:r>
            <w:proofErr w:type="gramStart"/>
            <w:r w:rsidRPr="00240388">
              <w:t>обучающимися</w:t>
            </w:r>
            <w:proofErr w:type="gramEnd"/>
            <w:r w:rsidRPr="00240388">
              <w:t xml:space="preserve"> образовательной программы третьего года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8BB" w:rsidRPr="00240388" w:rsidRDefault="00A638BB" w:rsidP="00A638BB">
            <w:pPr>
              <w:rPr>
                <w:rFonts w:cs="Times New Roman"/>
              </w:rPr>
            </w:pPr>
            <w:r w:rsidRPr="00240388">
              <w:rPr>
                <w:rFonts w:cs="Times New Roman"/>
              </w:rPr>
              <w:t>Дом.</w:t>
            </w:r>
          </w:p>
          <w:p w:rsidR="00A638BB" w:rsidRPr="00240388" w:rsidRDefault="00A638BB" w:rsidP="00A638BB">
            <w:pPr>
              <w:rPr>
                <w:rFonts w:cs="Times New Roman"/>
              </w:rPr>
            </w:pPr>
            <w:proofErr w:type="spellStart"/>
            <w:r w:rsidRPr="00240388">
              <w:rPr>
                <w:rFonts w:cs="Times New Roman"/>
              </w:rPr>
              <w:t>обуч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FF7" w:rsidRDefault="00854FF7" w:rsidP="00854FF7">
            <w:pPr>
              <w:spacing w:line="240" w:lineRule="auto"/>
            </w:pPr>
            <w:r>
              <w:t>Итоговая аттестация</w:t>
            </w:r>
          </w:p>
          <w:p w:rsidR="00A638BB" w:rsidRPr="00240388" w:rsidRDefault="00240388" w:rsidP="00854FF7">
            <w:pPr>
              <w:spacing w:line="240" w:lineRule="auto"/>
            </w:pPr>
            <w:r w:rsidRPr="00240388">
              <w:rPr>
                <w:rFonts w:cs="Times New Roman"/>
              </w:rPr>
              <w:t xml:space="preserve">(Обратная связь </w:t>
            </w:r>
            <w:proofErr w:type="spellStart"/>
            <w:r w:rsidRPr="00240388">
              <w:rPr>
                <w:rFonts w:cs="Times New Roman"/>
                <w:lang w:val="en-US"/>
              </w:rPr>
              <w:t>WhatsApp</w:t>
            </w:r>
            <w:proofErr w:type="spellEnd"/>
            <w:r w:rsidRPr="00240388">
              <w:rPr>
                <w:rFonts w:cs="Times New Roman"/>
              </w:rPr>
              <w:t>)</w:t>
            </w:r>
          </w:p>
        </w:tc>
      </w:tr>
    </w:tbl>
    <w:p w:rsidR="00D64FF7" w:rsidRDefault="00D64FF7" w:rsidP="00D64FF7"/>
    <w:p w:rsidR="00D64FF7" w:rsidRDefault="00D64FF7" w:rsidP="00D64FF7"/>
    <w:p w:rsidR="00D64FF7" w:rsidRDefault="00D64FF7" w:rsidP="00D64FF7"/>
    <w:p w:rsidR="00E35614" w:rsidRDefault="00E35614"/>
    <w:sectPr w:rsidR="00E35614" w:rsidSect="00F1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4">
    <w:nsid w:val="00000014"/>
    <w:multiLevelType w:val="multilevel"/>
    <w:tmpl w:val="000000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5">
    <w:nsid w:val="00000015"/>
    <w:multiLevelType w:val="multilevel"/>
    <w:tmpl w:val="000000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>
    <w:nsid w:val="00000016"/>
    <w:multiLevelType w:val="multilevel"/>
    <w:tmpl w:val="000000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4955865"/>
    <w:multiLevelType w:val="multilevel"/>
    <w:tmpl w:val="E0C0ABD2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2">
    <w:nsid w:val="1B680C6C"/>
    <w:multiLevelType w:val="multilevel"/>
    <w:tmpl w:val="96A4A2DE"/>
    <w:styleLink w:val="WW8Num3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0FB466D"/>
    <w:multiLevelType w:val="multilevel"/>
    <w:tmpl w:val="EC9242E2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4">
    <w:nsid w:val="335C0B8C"/>
    <w:multiLevelType w:val="multi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434E3770"/>
    <w:multiLevelType w:val="multilevel"/>
    <w:tmpl w:val="26167620"/>
    <w:styleLink w:val="WW8Num4"/>
    <w:lvl w:ilvl="0">
      <w:start w:val="1"/>
      <w:numFmt w:val="decimal"/>
      <w:lvlText w:val="%1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0"/>
  </w:num>
  <w:num w:numId="13">
    <w:abstractNumId w:val="9"/>
  </w:num>
  <w:num w:numId="14">
    <w:abstractNumId w:val="13"/>
  </w:num>
  <w:num w:numId="15">
    <w:abstractNumId w:val="11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3EA0"/>
    <w:rsid w:val="00240388"/>
    <w:rsid w:val="00282B7F"/>
    <w:rsid w:val="002A3EA0"/>
    <w:rsid w:val="006475F9"/>
    <w:rsid w:val="007067FF"/>
    <w:rsid w:val="00854FF7"/>
    <w:rsid w:val="008A18AA"/>
    <w:rsid w:val="00A638BB"/>
    <w:rsid w:val="00B30C57"/>
    <w:rsid w:val="00D50889"/>
    <w:rsid w:val="00D64FF7"/>
    <w:rsid w:val="00E35614"/>
    <w:rsid w:val="00E95C57"/>
    <w:rsid w:val="00F1559A"/>
    <w:rsid w:val="00F41A1D"/>
    <w:rsid w:val="00FB4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4FF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D64FF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D64FF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D64FF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64FF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D64FF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D64FF7"/>
  </w:style>
  <w:style w:type="character" w:customStyle="1" w:styleId="a7">
    <w:name w:val="Маркеры списка"/>
    <w:rsid w:val="00D64FF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customStyle="1" w:styleId="WW8Num11z0">
    <w:name w:val="WW8Num11z0"/>
    <w:rsid w:val="00D64FF7"/>
    <w:rPr>
      <w:rFonts w:ascii="Symbol" w:hAnsi="Symbol"/>
    </w:rPr>
  </w:style>
  <w:style w:type="character" w:customStyle="1" w:styleId="WWCharLFO4LVL1">
    <w:name w:val="WW_CharLFO4LVL1"/>
    <w:rsid w:val="00D64FF7"/>
    <w:rPr>
      <w:rFonts w:ascii="Symbol" w:hAnsi="Symbol"/>
    </w:rPr>
  </w:style>
  <w:style w:type="character" w:customStyle="1" w:styleId="aa">
    <w:name w:val="Верхний колонтитул Знак"/>
    <w:uiPriority w:val="99"/>
    <w:rsid w:val="00D64FF7"/>
    <w:rPr>
      <w:szCs w:val="21"/>
    </w:rPr>
  </w:style>
  <w:style w:type="character" w:customStyle="1" w:styleId="ab">
    <w:name w:val="Нижний колонтитул Знак"/>
    <w:uiPriority w:val="99"/>
    <w:rsid w:val="00D64FF7"/>
    <w:rPr>
      <w:szCs w:val="21"/>
    </w:rPr>
  </w:style>
  <w:style w:type="character" w:customStyle="1" w:styleId="WWCharLFO5LVL1">
    <w:name w:val="WW_CharLFO5LVL1"/>
    <w:rsid w:val="00D64FF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D64FF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D64FF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D64FF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D64FF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D64FF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D64FF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D64FF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D64FF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D64FF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D64FF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D64FF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D64FF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D64FF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D64FF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D64FF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D64FF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D64FF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D64FF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D64FF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D64FF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D64FF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D64FF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D64FF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D64FF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D64FF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D64FF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D64FF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D64FF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D64FF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D64FF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D64FF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D64FF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D64FF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D64FF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D64FF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D64FF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D64FF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D64FF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D64FF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D64FF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D64FF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D64FF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D64FF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D64FF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D64FF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D64FF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D64FF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D64FF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D64FF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D64FF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D64FF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D64FF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D64FF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D64FF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D64FF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D64FF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D64FF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D64FF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D64FF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D64FF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D64FF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D64FF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D64FF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D64FF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D64FF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D64FF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D64FF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D64FF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D64FF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D64FF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D64FF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D64FF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D64FF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D64FF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D64FF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D64FF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D64FF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D64FF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D64FF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D64FF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D64FF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D64FF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D64FF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D64FF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D64FF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D64FF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D64FF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D64FF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D64FF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D64FF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D64FF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D64FF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D64FF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D64FF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D64FF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D64FF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D64FF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D64FF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D64FF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D64FF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D64FF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D64FF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D64FF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D64FF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D64FF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D64FF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D64FF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D64FF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D64FF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D64FF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D64FF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D64FF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D64FF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D64FF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D64FF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D64FF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D64FF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D64FF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D64FF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D64FF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D64FF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D64FF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D64FF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D64FF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D64FF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D64FF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D64FF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D64FF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D64FF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D64FF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D64FF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D64FF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D64FF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D64FF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D64FF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D64FF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D64FF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D64FF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D64FF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D64FF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D64FF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D64FF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D64FF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D64FF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D64FF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D64FF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D64FF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D64FF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D64FF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D64FF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D64FF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D64FF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D64FF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D64FF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D64FF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D64FF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D64FF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D64FF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D64FF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D64FF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D64FF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D64FF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D64FF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D64FF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D64FF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D64FF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D64FF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D64FF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D64FF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D64FF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customStyle="1" w:styleId="ae">
    <w:name w:val="Название Знак"/>
    <w:basedOn w:val="a1"/>
    <w:link w:val="ac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D64FF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customStyle="1" w:styleId="15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D64FF7"/>
    <w:pPr>
      <w:suppressLineNumbers/>
    </w:pPr>
  </w:style>
  <w:style w:type="paragraph" w:customStyle="1" w:styleId="af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D64FF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D64FF7"/>
    <w:rPr>
      <w:rFonts w:ascii="Times New Roman" w:hAnsi="Times New Roman" w:cs="Times New Roman" w:hint="default"/>
    </w:rPr>
  </w:style>
  <w:style w:type="character" w:customStyle="1" w:styleId="WW8Num3z0">
    <w:name w:val="WW8Num3z0"/>
    <w:rsid w:val="00D64FF7"/>
    <w:rPr>
      <w:rFonts w:ascii="Times New Roman" w:hAnsi="Times New Roman" w:cs="Times New Roman" w:hint="default"/>
    </w:rPr>
  </w:style>
  <w:style w:type="character" w:customStyle="1" w:styleId="WW8Num3z1">
    <w:name w:val="WW8Num3z1"/>
    <w:rsid w:val="00D64FF7"/>
    <w:rPr>
      <w:rFonts w:ascii="Courier New" w:hAnsi="Courier New" w:cs="Courier New" w:hint="default"/>
    </w:rPr>
  </w:style>
  <w:style w:type="character" w:customStyle="1" w:styleId="WW8Num4z0">
    <w:name w:val="WW8Num4z0"/>
    <w:rsid w:val="00D64FF7"/>
    <w:rPr>
      <w:rFonts w:ascii="Symbol" w:hAnsi="Symbol" w:hint="default"/>
    </w:rPr>
  </w:style>
  <w:style w:type="character" w:customStyle="1" w:styleId="WW8Num4z1">
    <w:name w:val="WW8Num4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64FF7"/>
    <w:rPr>
      <w:rFonts w:ascii="Times New Roman" w:hAnsi="Times New Roman" w:cs="Times New Roman" w:hint="default"/>
    </w:rPr>
  </w:style>
  <w:style w:type="character" w:customStyle="1" w:styleId="WW8Num5z1">
    <w:name w:val="WW8Num5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64FF7"/>
    <w:rPr>
      <w:rFonts w:ascii="Symbol" w:hAnsi="Symbol" w:hint="default"/>
    </w:rPr>
  </w:style>
  <w:style w:type="character" w:customStyle="1" w:styleId="WW8Num10z1">
    <w:name w:val="WW8Num10z1"/>
    <w:rsid w:val="00D64FF7"/>
    <w:rPr>
      <w:rFonts w:ascii="Courier New" w:hAnsi="Courier New" w:cs="Courier New" w:hint="default"/>
    </w:rPr>
  </w:style>
  <w:style w:type="character" w:customStyle="1" w:styleId="WW8Num11z1">
    <w:name w:val="WW8Num11z1"/>
    <w:rsid w:val="00D64FF7"/>
    <w:rPr>
      <w:rFonts w:ascii="Courier New" w:hAnsi="Courier New" w:cs="Courier New" w:hint="default"/>
    </w:rPr>
  </w:style>
  <w:style w:type="character" w:customStyle="1" w:styleId="WW8Num12z0">
    <w:name w:val="WW8Num12z0"/>
    <w:rsid w:val="00D64FF7"/>
    <w:rPr>
      <w:rFonts w:ascii="Symbol" w:hAnsi="Symbol" w:hint="default"/>
    </w:rPr>
  </w:style>
  <w:style w:type="character" w:customStyle="1" w:styleId="WW8Num12z1">
    <w:name w:val="WW8Num12z1"/>
    <w:rsid w:val="00D64FF7"/>
    <w:rPr>
      <w:rFonts w:ascii="Courier New" w:hAnsi="Courier New" w:cs="Courier New" w:hint="default"/>
    </w:rPr>
  </w:style>
  <w:style w:type="character" w:customStyle="1" w:styleId="WW8Num13z0">
    <w:name w:val="WW8Num13z0"/>
    <w:rsid w:val="00D64FF7"/>
    <w:rPr>
      <w:rFonts w:ascii="Symbol" w:hAnsi="Symbol" w:hint="default"/>
    </w:rPr>
  </w:style>
  <w:style w:type="character" w:customStyle="1" w:styleId="WW8Num13z1">
    <w:name w:val="WW8Num13z1"/>
    <w:rsid w:val="00D64FF7"/>
    <w:rPr>
      <w:rFonts w:ascii="Courier New" w:hAnsi="Courier New" w:cs="Courier New" w:hint="default"/>
    </w:rPr>
  </w:style>
  <w:style w:type="character" w:customStyle="1" w:styleId="WW8Num14z0">
    <w:name w:val="WW8Num14z0"/>
    <w:rsid w:val="00D64FF7"/>
    <w:rPr>
      <w:rFonts w:ascii="Symbol" w:hAnsi="Symbol" w:hint="default"/>
    </w:rPr>
  </w:style>
  <w:style w:type="character" w:customStyle="1" w:styleId="WW8Num14z1">
    <w:name w:val="WW8Num14z1"/>
    <w:rsid w:val="00D64FF7"/>
    <w:rPr>
      <w:rFonts w:ascii="Courier New" w:hAnsi="Courier New" w:cs="Courier New" w:hint="default"/>
    </w:rPr>
  </w:style>
  <w:style w:type="character" w:customStyle="1" w:styleId="WW8Num15z0">
    <w:name w:val="WW8Num15z0"/>
    <w:rsid w:val="00D64FF7"/>
    <w:rPr>
      <w:rFonts w:ascii="Symbol" w:hAnsi="Symbol" w:cs="OpenSymbol" w:hint="default"/>
    </w:rPr>
  </w:style>
  <w:style w:type="character" w:customStyle="1" w:styleId="WW8Num16z0">
    <w:name w:val="WW8Num16z0"/>
    <w:rsid w:val="00D64FF7"/>
    <w:rPr>
      <w:rFonts w:ascii="Symbol" w:hAnsi="Symbol" w:cs="OpenSymbol" w:hint="default"/>
    </w:rPr>
  </w:style>
  <w:style w:type="character" w:customStyle="1" w:styleId="WW8Num17z0">
    <w:name w:val="WW8Num17z0"/>
    <w:rsid w:val="00D64FF7"/>
    <w:rPr>
      <w:rFonts w:ascii="Symbol" w:hAnsi="Symbol" w:cs="OpenSymbol" w:hint="default"/>
    </w:rPr>
  </w:style>
  <w:style w:type="character" w:customStyle="1" w:styleId="WW8Num18z0">
    <w:name w:val="WW8Num18z0"/>
    <w:rsid w:val="00D64FF7"/>
    <w:rPr>
      <w:rFonts w:ascii="Symbol" w:hAnsi="Symbol" w:cs="OpenSymbol" w:hint="default"/>
    </w:rPr>
  </w:style>
  <w:style w:type="character" w:customStyle="1" w:styleId="WW8Num19z0">
    <w:name w:val="WW8Num19z0"/>
    <w:rsid w:val="00D64FF7"/>
    <w:rPr>
      <w:rFonts w:ascii="Symbol" w:hAnsi="Symbol" w:cs="OpenSymbol" w:hint="default"/>
    </w:rPr>
  </w:style>
  <w:style w:type="character" w:customStyle="1" w:styleId="WW8Num20z0">
    <w:name w:val="WW8Num20z0"/>
    <w:rsid w:val="00D64FF7"/>
    <w:rPr>
      <w:rFonts w:ascii="Symbol" w:hAnsi="Symbol" w:cs="OpenSymbol" w:hint="default"/>
    </w:rPr>
  </w:style>
  <w:style w:type="character" w:customStyle="1" w:styleId="WW8Num21z0">
    <w:name w:val="WW8Num21z0"/>
    <w:rsid w:val="00D64FF7"/>
    <w:rPr>
      <w:rFonts w:ascii="Symbol" w:hAnsi="Symbol" w:cs="OpenSymbol" w:hint="default"/>
    </w:rPr>
  </w:style>
  <w:style w:type="character" w:customStyle="1" w:styleId="WW8Num22z0">
    <w:name w:val="WW8Num22z0"/>
    <w:rsid w:val="00D64FF7"/>
    <w:rPr>
      <w:rFonts w:ascii="Symbol" w:hAnsi="Symbol" w:cs="OpenSymbol" w:hint="default"/>
    </w:rPr>
  </w:style>
  <w:style w:type="character" w:customStyle="1" w:styleId="WW8Num23z0">
    <w:name w:val="WW8Num23z0"/>
    <w:rsid w:val="00D64FF7"/>
    <w:rPr>
      <w:rFonts w:ascii="Symbol" w:hAnsi="Symbol" w:cs="OpenSymbol" w:hint="default"/>
    </w:rPr>
  </w:style>
  <w:style w:type="character" w:customStyle="1" w:styleId="WW8Num24z0">
    <w:name w:val="WW8Num24z0"/>
    <w:rsid w:val="00D64FF7"/>
    <w:rPr>
      <w:rFonts w:ascii="Symbol" w:hAnsi="Symbol" w:cs="OpenSymbol" w:hint="default"/>
    </w:rPr>
  </w:style>
  <w:style w:type="character" w:customStyle="1" w:styleId="WW8Num25z0">
    <w:name w:val="WW8Num25z0"/>
    <w:rsid w:val="00D64FF7"/>
    <w:rPr>
      <w:rFonts w:ascii="Symbol" w:hAnsi="Symbol" w:cs="OpenSymbol" w:hint="default"/>
    </w:rPr>
  </w:style>
  <w:style w:type="character" w:customStyle="1" w:styleId="WW8Num26z0">
    <w:name w:val="WW8Num26z0"/>
    <w:rsid w:val="00D64FF7"/>
    <w:rPr>
      <w:rFonts w:ascii="Symbol" w:hAnsi="Symbol" w:cs="OpenSymbol" w:hint="default"/>
    </w:rPr>
  </w:style>
  <w:style w:type="character" w:customStyle="1" w:styleId="WW8Num27z0">
    <w:name w:val="WW8Num27z0"/>
    <w:rsid w:val="00D64FF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64FF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64FF7"/>
    <w:rPr>
      <w:rFonts w:ascii="OpenSymbol" w:hAnsi="OpenSymbol" w:cs="Courier New" w:hint="default"/>
    </w:rPr>
  </w:style>
  <w:style w:type="character" w:customStyle="1" w:styleId="WW8Num29z0">
    <w:name w:val="WW8Num29z0"/>
    <w:rsid w:val="00D64FF7"/>
    <w:rPr>
      <w:rFonts w:ascii="Symbol" w:hAnsi="Symbol" w:hint="default"/>
    </w:rPr>
  </w:style>
  <w:style w:type="character" w:customStyle="1" w:styleId="WW8Num30z0">
    <w:name w:val="WW8Num30z0"/>
    <w:rsid w:val="00D64FF7"/>
    <w:rPr>
      <w:rFonts w:ascii="Symbol" w:hAnsi="Symbol" w:hint="default"/>
    </w:rPr>
  </w:style>
  <w:style w:type="character" w:customStyle="1" w:styleId="WW8Num31z0">
    <w:name w:val="WW8Num31z0"/>
    <w:rsid w:val="00D64FF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64FF7"/>
    <w:rPr>
      <w:rFonts w:ascii="Courier New" w:hAnsi="Courier New" w:cs="Courier New" w:hint="default"/>
    </w:rPr>
  </w:style>
  <w:style w:type="character" w:customStyle="1" w:styleId="WW8Num32z0">
    <w:name w:val="WW8Num32z0"/>
    <w:rsid w:val="00D64FF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64FF7"/>
    <w:rPr>
      <w:rFonts w:ascii="Symbol" w:hAnsi="Symbol" w:hint="default"/>
    </w:rPr>
  </w:style>
  <w:style w:type="character" w:customStyle="1" w:styleId="WW8Num34z1">
    <w:name w:val="WW8Num34z1"/>
    <w:rsid w:val="00D64FF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64FF7"/>
  </w:style>
  <w:style w:type="character" w:customStyle="1" w:styleId="WW8Num15z1">
    <w:name w:val="WW8Num15z1"/>
    <w:rsid w:val="00D64FF7"/>
    <w:rPr>
      <w:rFonts w:ascii="OpenSymbol" w:hAnsi="OpenSymbol" w:cs="OpenSymbol" w:hint="default"/>
    </w:rPr>
  </w:style>
  <w:style w:type="character" w:customStyle="1" w:styleId="WW8Num29z1">
    <w:name w:val="WW8Num29z1"/>
    <w:rsid w:val="00D64FF7"/>
    <w:rPr>
      <w:rFonts w:ascii="OpenSymbol" w:hAnsi="OpenSymbol" w:cs="Courier New" w:hint="default"/>
    </w:rPr>
  </w:style>
  <w:style w:type="character" w:customStyle="1" w:styleId="WW8Num33z0">
    <w:name w:val="WW8Num33z0"/>
    <w:rsid w:val="00D64FF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64FF7"/>
    <w:rPr>
      <w:rFonts w:ascii="Symbol" w:hAnsi="Symbol" w:hint="default"/>
    </w:rPr>
  </w:style>
  <w:style w:type="character" w:customStyle="1" w:styleId="WW-Absatz-Standardschriftart">
    <w:name w:val="WW-Absatz-Standardschriftart"/>
    <w:rsid w:val="00D64FF7"/>
  </w:style>
  <w:style w:type="character" w:customStyle="1" w:styleId="WW8Num7z0">
    <w:name w:val="WW8Num7z0"/>
    <w:rsid w:val="00D64FF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64FF7"/>
    <w:rPr>
      <w:rFonts w:ascii="OpenSymbol" w:hAnsi="OpenSymbol" w:cs="OpenSymbol" w:hint="default"/>
    </w:rPr>
  </w:style>
  <w:style w:type="character" w:customStyle="1" w:styleId="WW8Num17z1">
    <w:name w:val="WW8Num17z1"/>
    <w:rsid w:val="00D64FF7"/>
    <w:rPr>
      <w:rFonts w:ascii="OpenSymbol" w:hAnsi="OpenSymbol" w:cs="OpenSymbol" w:hint="default"/>
    </w:rPr>
  </w:style>
  <w:style w:type="character" w:customStyle="1" w:styleId="WW8Num18z1">
    <w:name w:val="WW8Num18z1"/>
    <w:rsid w:val="00D64FF7"/>
    <w:rPr>
      <w:rFonts w:ascii="OpenSymbol" w:hAnsi="OpenSymbol" w:cs="OpenSymbol" w:hint="default"/>
    </w:rPr>
  </w:style>
  <w:style w:type="character" w:customStyle="1" w:styleId="WW8Num32z1">
    <w:name w:val="WW8Num32z1"/>
    <w:rsid w:val="00D64FF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64FF7"/>
  </w:style>
  <w:style w:type="character" w:customStyle="1" w:styleId="WW8Num19z1">
    <w:name w:val="WW8Num19z1"/>
    <w:rsid w:val="00D64FF7"/>
    <w:rPr>
      <w:rFonts w:ascii="OpenSymbol" w:hAnsi="OpenSymbol" w:cs="OpenSymbol" w:hint="default"/>
    </w:rPr>
  </w:style>
  <w:style w:type="character" w:customStyle="1" w:styleId="WW8Num33z1">
    <w:name w:val="WW8Num33z1"/>
    <w:rsid w:val="00D64FF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64FF7"/>
  </w:style>
  <w:style w:type="character" w:customStyle="1" w:styleId="WW-Absatz-Standardschriftart111">
    <w:name w:val="WW-Absatz-Standardschriftart111"/>
    <w:rsid w:val="00D64FF7"/>
  </w:style>
  <w:style w:type="character" w:customStyle="1" w:styleId="WW-Absatz-Standardschriftart1111">
    <w:name w:val="WW-Absatz-Standardschriftart1111"/>
    <w:rsid w:val="00D64FF7"/>
  </w:style>
  <w:style w:type="character" w:customStyle="1" w:styleId="WW-Absatz-Standardschriftart11111">
    <w:name w:val="WW-Absatz-Standardschriftart11111"/>
    <w:rsid w:val="00D64FF7"/>
  </w:style>
  <w:style w:type="character" w:customStyle="1" w:styleId="WW-Absatz-Standardschriftart111111">
    <w:name w:val="WW-Absatz-Standardschriftart111111"/>
    <w:rsid w:val="00D64FF7"/>
  </w:style>
  <w:style w:type="character" w:customStyle="1" w:styleId="WW-Absatz-Standardschriftart1111111">
    <w:name w:val="WW-Absatz-Standardschriftart1111111"/>
    <w:rsid w:val="00D64FF7"/>
  </w:style>
  <w:style w:type="character" w:customStyle="1" w:styleId="WW8Num20z1">
    <w:name w:val="WW8Num20z1"/>
    <w:rsid w:val="00D64FF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64FF7"/>
  </w:style>
  <w:style w:type="character" w:customStyle="1" w:styleId="WW8Num21z1">
    <w:name w:val="WW8Num21z1"/>
    <w:rsid w:val="00D64FF7"/>
    <w:rPr>
      <w:rFonts w:ascii="OpenSymbol" w:hAnsi="OpenSymbol" w:cs="OpenSymbol" w:hint="default"/>
    </w:rPr>
  </w:style>
  <w:style w:type="character" w:customStyle="1" w:styleId="WW8Num22z1">
    <w:name w:val="WW8Num22z1"/>
    <w:rsid w:val="00D64FF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64FF7"/>
  </w:style>
  <w:style w:type="character" w:customStyle="1" w:styleId="WW-Absatz-Standardschriftart1111111111">
    <w:name w:val="WW-Absatz-Standardschriftart1111111111"/>
    <w:rsid w:val="00D64FF7"/>
  </w:style>
  <w:style w:type="character" w:customStyle="1" w:styleId="WW-Absatz-Standardschriftart11111111111">
    <w:name w:val="WW-Absatz-Standardschriftart11111111111"/>
    <w:rsid w:val="00D64FF7"/>
  </w:style>
  <w:style w:type="character" w:customStyle="1" w:styleId="WW8Num6z1">
    <w:name w:val="WW8Num6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64FF7"/>
    <w:rPr>
      <w:rFonts w:ascii="Times New Roman" w:hAnsi="Times New Roman" w:cs="Times New Roman" w:hint="default"/>
    </w:rPr>
  </w:style>
  <w:style w:type="character" w:customStyle="1" w:styleId="WW8Num23z1">
    <w:name w:val="WW8Num23z1"/>
    <w:rsid w:val="00D64FF7"/>
    <w:rPr>
      <w:rFonts w:ascii="OpenSymbol" w:hAnsi="OpenSymbol" w:cs="OpenSymbol" w:hint="default"/>
    </w:rPr>
  </w:style>
  <w:style w:type="character" w:customStyle="1" w:styleId="WW8Num36z0">
    <w:name w:val="WW8Num36z0"/>
    <w:rsid w:val="00D64FF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64FF7"/>
  </w:style>
  <w:style w:type="character" w:customStyle="1" w:styleId="WW8Num24z1">
    <w:name w:val="WW8Num24z1"/>
    <w:rsid w:val="00D64FF7"/>
    <w:rPr>
      <w:rFonts w:ascii="OpenSymbol" w:hAnsi="OpenSymbol" w:cs="OpenSymbol" w:hint="default"/>
    </w:rPr>
  </w:style>
  <w:style w:type="character" w:customStyle="1" w:styleId="WW8Num25z1">
    <w:name w:val="WW8Num25z1"/>
    <w:rsid w:val="00D64FF7"/>
    <w:rPr>
      <w:rFonts w:ascii="OpenSymbol" w:hAnsi="OpenSymbol" w:cs="OpenSymbol" w:hint="default"/>
    </w:rPr>
  </w:style>
  <w:style w:type="character" w:customStyle="1" w:styleId="WW8Num26z1">
    <w:name w:val="WW8Num26z1"/>
    <w:rsid w:val="00D64FF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64FF7"/>
  </w:style>
  <w:style w:type="character" w:customStyle="1" w:styleId="WW8Num7z1">
    <w:name w:val="WW8Num7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64FF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64FF7"/>
  </w:style>
  <w:style w:type="character" w:customStyle="1" w:styleId="WW8Num1z0">
    <w:name w:val="WW8Num1z0"/>
    <w:rsid w:val="00D64FF7"/>
    <w:rPr>
      <w:rFonts w:ascii="Times New Roman" w:hAnsi="Times New Roman" w:cs="Times New Roman" w:hint="default"/>
    </w:rPr>
  </w:style>
  <w:style w:type="character" w:customStyle="1" w:styleId="WW8Num3z2">
    <w:name w:val="WW8Num3z2"/>
    <w:rsid w:val="00D64FF7"/>
    <w:rPr>
      <w:rFonts w:ascii="Wingdings" w:hAnsi="Wingdings" w:hint="default"/>
    </w:rPr>
  </w:style>
  <w:style w:type="character" w:customStyle="1" w:styleId="WW8Num3z3">
    <w:name w:val="WW8Num3z3"/>
    <w:rsid w:val="00D64FF7"/>
    <w:rPr>
      <w:rFonts w:ascii="Symbol" w:hAnsi="Symbol" w:hint="default"/>
    </w:rPr>
  </w:style>
  <w:style w:type="character" w:customStyle="1" w:styleId="WW8Num10z2">
    <w:name w:val="WW8Num10z2"/>
    <w:rsid w:val="00D64FF7"/>
    <w:rPr>
      <w:rFonts w:ascii="Wingdings" w:hAnsi="Wingdings" w:hint="default"/>
    </w:rPr>
  </w:style>
  <w:style w:type="character" w:customStyle="1" w:styleId="WW8Num11z2">
    <w:name w:val="WW8Num11z2"/>
    <w:rsid w:val="00D64FF7"/>
    <w:rPr>
      <w:rFonts w:ascii="Wingdings" w:hAnsi="Wingdings" w:hint="default"/>
    </w:rPr>
  </w:style>
  <w:style w:type="character" w:customStyle="1" w:styleId="WW8Num12z2">
    <w:name w:val="WW8Num12z2"/>
    <w:rsid w:val="00D64FF7"/>
    <w:rPr>
      <w:rFonts w:ascii="Wingdings" w:hAnsi="Wingdings" w:hint="default"/>
    </w:rPr>
  </w:style>
  <w:style w:type="character" w:customStyle="1" w:styleId="WW8Num13z2">
    <w:name w:val="WW8Num13z2"/>
    <w:rsid w:val="00D64FF7"/>
    <w:rPr>
      <w:rFonts w:ascii="Wingdings" w:hAnsi="Wingdings" w:hint="default"/>
    </w:rPr>
  </w:style>
  <w:style w:type="character" w:customStyle="1" w:styleId="WW8Num14z2">
    <w:name w:val="WW8Num14z2"/>
    <w:rsid w:val="00D64FF7"/>
    <w:rPr>
      <w:rFonts w:ascii="Wingdings" w:hAnsi="Wingdings" w:hint="default"/>
    </w:rPr>
  </w:style>
  <w:style w:type="character" w:customStyle="1" w:styleId="23">
    <w:name w:val="Основной шрифт абзаца2"/>
    <w:rsid w:val="00D64FF7"/>
  </w:style>
  <w:style w:type="character" w:customStyle="1" w:styleId="WW8Num33z2">
    <w:name w:val="WW8Num33z2"/>
    <w:rsid w:val="00D64FF7"/>
    <w:rPr>
      <w:rFonts w:ascii="Wingdings" w:hAnsi="Wingdings" w:hint="default"/>
    </w:rPr>
  </w:style>
  <w:style w:type="character" w:customStyle="1" w:styleId="WW8Num37z0">
    <w:name w:val="WW8Num37z0"/>
    <w:rsid w:val="00D64FF7"/>
    <w:rPr>
      <w:rFonts w:ascii="Symbol" w:hAnsi="Symbol" w:hint="default"/>
    </w:rPr>
  </w:style>
  <w:style w:type="character" w:customStyle="1" w:styleId="WW8Num37z1">
    <w:name w:val="WW8Num37z1"/>
    <w:rsid w:val="00D64FF7"/>
    <w:rPr>
      <w:rFonts w:ascii="Courier New" w:hAnsi="Courier New" w:cs="Courier New" w:hint="default"/>
    </w:rPr>
  </w:style>
  <w:style w:type="character" w:customStyle="1" w:styleId="WW8Num37z2">
    <w:name w:val="WW8Num37z2"/>
    <w:rsid w:val="00D64FF7"/>
    <w:rPr>
      <w:rFonts w:ascii="Wingdings" w:hAnsi="Wingdings" w:hint="default"/>
    </w:rPr>
  </w:style>
  <w:style w:type="character" w:customStyle="1" w:styleId="WW8Num38z0">
    <w:name w:val="WW8Num38z0"/>
    <w:rsid w:val="00D64FF7"/>
    <w:rPr>
      <w:rFonts w:ascii="Symbol" w:hAnsi="Symbol" w:hint="default"/>
    </w:rPr>
  </w:style>
  <w:style w:type="character" w:customStyle="1" w:styleId="WW8Num38z1">
    <w:name w:val="WW8Num38z1"/>
    <w:rsid w:val="00D64FF7"/>
    <w:rPr>
      <w:rFonts w:ascii="Courier New" w:hAnsi="Courier New" w:cs="Courier New" w:hint="default"/>
    </w:rPr>
  </w:style>
  <w:style w:type="character" w:customStyle="1" w:styleId="WW8Num38z2">
    <w:name w:val="WW8Num38z2"/>
    <w:rsid w:val="00D64FF7"/>
    <w:rPr>
      <w:rFonts w:ascii="Wingdings" w:hAnsi="Wingdings" w:hint="default"/>
    </w:rPr>
  </w:style>
  <w:style w:type="character" w:customStyle="1" w:styleId="WW8Num32z2">
    <w:name w:val="WW8Num32z2"/>
    <w:rsid w:val="00D64FF7"/>
    <w:rPr>
      <w:rFonts w:ascii="Wingdings" w:hAnsi="Wingdings" w:hint="default"/>
    </w:rPr>
  </w:style>
  <w:style w:type="character" w:customStyle="1" w:styleId="WW8Num35z1">
    <w:name w:val="WW8Num35z1"/>
    <w:rsid w:val="00D64FF7"/>
    <w:rPr>
      <w:rFonts w:ascii="Courier New" w:hAnsi="Courier New" w:cs="Courier New" w:hint="default"/>
    </w:rPr>
  </w:style>
  <w:style w:type="character" w:customStyle="1" w:styleId="WW8Num35z2">
    <w:name w:val="WW8Num35z2"/>
    <w:rsid w:val="00D64FF7"/>
    <w:rPr>
      <w:rFonts w:ascii="Wingdings" w:hAnsi="Wingdings" w:hint="default"/>
    </w:rPr>
  </w:style>
  <w:style w:type="character" w:customStyle="1" w:styleId="WW8Num39z0">
    <w:name w:val="WW8Num39z0"/>
    <w:rsid w:val="00D64FF7"/>
    <w:rPr>
      <w:rFonts w:ascii="Symbol" w:hAnsi="Symbol" w:hint="default"/>
    </w:rPr>
  </w:style>
  <w:style w:type="character" w:customStyle="1" w:styleId="WW8Num39z1">
    <w:name w:val="WW8Num39z1"/>
    <w:rsid w:val="00D64FF7"/>
    <w:rPr>
      <w:rFonts w:ascii="Courier New" w:hAnsi="Courier New" w:cs="Courier New" w:hint="default"/>
    </w:rPr>
  </w:style>
  <w:style w:type="character" w:customStyle="1" w:styleId="WW8Num39z2">
    <w:name w:val="WW8Num39z2"/>
    <w:rsid w:val="00D64FF7"/>
    <w:rPr>
      <w:rFonts w:ascii="Wingdings" w:hAnsi="Wingdings" w:hint="default"/>
    </w:rPr>
  </w:style>
  <w:style w:type="character" w:customStyle="1" w:styleId="WW8Num31z2">
    <w:name w:val="WW8Num31z2"/>
    <w:rsid w:val="00D64FF7"/>
    <w:rPr>
      <w:rFonts w:ascii="Wingdings" w:hAnsi="Wingdings" w:hint="default"/>
    </w:rPr>
  </w:style>
  <w:style w:type="character" w:customStyle="1" w:styleId="WW8Num34z2">
    <w:name w:val="WW8Num34z2"/>
    <w:rsid w:val="00D64FF7"/>
    <w:rPr>
      <w:rFonts w:ascii="Wingdings" w:hAnsi="Wingdings" w:hint="default"/>
    </w:rPr>
  </w:style>
  <w:style w:type="character" w:customStyle="1" w:styleId="WW8Num30z1">
    <w:name w:val="WW8Num30z1"/>
    <w:rsid w:val="00D64FF7"/>
    <w:rPr>
      <w:rFonts w:ascii="Courier New" w:hAnsi="Courier New" w:cs="Courier New" w:hint="default"/>
    </w:rPr>
  </w:style>
  <w:style w:type="character" w:customStyle="1" w:styleId="WW8Num30z2">
    <w:name w:val="WW8Num30z2"/>
    <w:rsid w:val="00D64FF7"/>
    <w:rPr>
      <w:rFonts w:ascii="Wingdings" w:hAnsi="Wingdings" w:hint="default"/>
    </w:rPr>
  </w:style>
  <w:style w:type="character" w:customStyle="1" w:styleId="WW8Num40z0">
    <w:name w:val="WW8Num40z0"/>
    <w:rsid w:val="00D64FF7"/>
    <w:rPr>
      <w:rFonts w:ascii="Symbol" w:hAnsi="Symbol" w:hint="default"/>
    </w:rPr>
  </w:style>
  <w:style w:type="character" w:customStyle="1" w:styleId="WW8Num40z1">
    <w:name w:val="WW8Num40z1"/>
    <w:rsid w:val="00D64FF7"/>
    <w:rPr>
      <w:rFonts w:ascii="Courier New" w:hAnsi="Courier New" w:cs="Courier New" w:hint="default"/>
    </w:rPr>
  </w:style>
  <w:style w:type="character" w:customStyle="1" w:styleId="WW8Num40z2">
    <w:name w:val="WW8Num40z2"/>
    <w:rsid w:val="00D64FF7"/>
    <w:rPr>
      <w:rFonts w:ascii="Wingdings" w:hAnsi="Wingdings" w:hint="default"/>
    </w:rPr>
  </w:style>
  <w:style w:type="character" w:customStyle="1" w:styleId="WW8Num36z1">
    <w:name w:val="WW8Num36z1"/>
    <w:rsid w:val="00D64FF7"/>
    <w:rPr>
      <w:rFonts w:ascii="Courier New" w:hAnsi="Courier New" w:cs="Courier New" w:hint="default"/>
    </w:rPr>
  </w:style>
  <w:style w:type="character" w:customStyle="1" w:styleId="WW8Num36z2">
    <w:name w:val="WW8Num36z2"/>
    <w:rsid w:val="00D64FF7"/>
    <w:rPr>
      <w:rFonts w:ascii="Wingdings" w:hAnsi="Wingdings" w:hint="default"/>
    </w:rPr>
  </w:style>
  <w:style w:type="character" w:customStyle="1" w:styleId="WW8Num45z0">
    <w:name w:val="WW8Num45z0"/>
    <w:rsid w:val="00D64FF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D64FF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D64FF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D64FF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64FF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D64FF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D64FF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D6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D64FF7"/>
  </w:style>
  <w:style w:type="paragraph" w:customStyle="1" w:styleId="msonormal0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D64FF7"/>
  </w:style>
  <w:style w:type="paragraph" w:customStyle="1" w:styleId="6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customStyle="1" w:styleId="aff5">
    <w:name w:val="Базовый"/>
    <w:uiPriority w:val="99"/>
    <w:rsid w:val="00D64FF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D64FF7"/>
    <w:pPr>
      <w:numPr>
        <w:numId w:val="14"/>
      </w:numPr>
    </w:pPr>
  </w:style>
  <w:style w:type="numbering" w:customStyle="1" w:styleId="WW8Num6">
    <w:name w:val="WW8Num6"/>
    <w:basedOn w:val="a3"/>
    <w:rsid w:val="00D64FF7"/>
    <w:pPr>
      <w:numPr>
        <w:numId w:val="15"/>
      </w:numPr>
    </w:pPr>
  </w:style>
  <w:style w:type="numbering" w:customStyle="1" w:styleId="WW8Num3">
    <w:name w:val="WW8Num3"/>
    <w:basedOn w:val="a3"/>
    <w:rsid w:val="00D64FF7"/>
    <w:pPr>
      <w:numPr>
        <w:numId w:val="16"/>
      </w:numPr>
    </w:pPr>
  </w:style>
  <w:style w:type="numbering" w:customStyle="1" w:styleId="WW8Num4">
    <w:name w:val="WW8Num4"/>
    <w:basedOn w:val="a3"/>
    <w:rsid w:val="00D64FF7"/>
    <w:pPr>
      <w:numPr>
        <w:numId w:val="17"/>
      </w:numPr>
    </w:pPr>
  </w:style>
  <w:style w:type="character" w:customStyle="1" w:styleId="fulltext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customStyle="1" w:styleId="32">
    <w:name w:val="Основной шрифт абзаца3"/>
    <w:rsid w:val="00D64FF7"/>
  </w:style>
  <w:style w:type="numbering" w:customStyle="1" w:styleId="110">
    <w:name w:val="Нет списка11"/>
    <w:next w:val="a3"/>
    <w:uiPriority w:val="99"/>
    <w:semiHidden/>
    <w:unhideWhenUsed/>
    <w:rsid w:val="00D64FF7"/>
  </w:style>
  <w:style w:type="character" w:customStyle="1" w:styleId="aff8">
    <w:name w:val="Заголовок Знак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64FF7"/>
    <w:pPr>
      <w:keepNext/>
      <w:widowControl/>
      <w:numPr>
        <w:numId w:val="1"/>
      </w:numPr>
      <w:spacing w:after="200" w:line="276" w:lineRule="auto"/>
      <w:jc w:val="center"/>
      <w:textAlignment w:val="auto"/>
      <w:outlineLvl w:val="0"/>
    </w:pPr>
    <w:rPr>
      <w:rFonts w:ascii="Calibri" w:eastAsia="Times New Roman" w:hAnsi="Calibri" w:cs="Calibri"/>
      <w:b/>
      <w:bCs/>
      <w:kern w:val="0"/>
      <w:sz w:val="32"/>
      <w:szCs w:val="22"/>
      <w:lang w:eastAsia="ar-SA" w:bidi="ar-SA"/>
    </w:rPr>
  </w:style>
  <w:style w:type="paragraph" w:styleId="2">
    <w:name w:val="heading 2"/>
    <w:basedOn w:val="11"/>
    <w:next w:val="a0"/>
    <w:link w:val="20"/>
    <w:qFormat/>
    <w:rsid w:val="00D64FF7"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D64FF7"/>
    <w:pPr>
      <w:keepNext/>
      <w:widowControl/>
      <w:numPr>
        <w:ilvl w:val="2"/>
        <w:numId w:val="1"/>
      </w:numPr>
      <w:spacing w:after="200" w:line="276" w:lineRule="auto"/>
      <w:jc w:val="center"/>
      <w:textAlignment w:val="auto"/>
      <w:outlineLvl w:val="2"/>
    </w:pPr>
    <w:rPr>
      <w:rFonts w:ascii="Calibri" w:eastAsia="Times New Roman" w:hAnsi="Calibri" w:cs="Calibri"/>
      <w:b/>
      <w:kern w:val="0"/>
      <w:sz w:val="32"/>
      <w:szCs w:val="22"/>
      <w:u w:val="single"/>
      <w:lang w:eastAsia="ar-SA" w:bidi="ar-SA"/>
    </w:rPr>
  </w:style>
  <w:style w:type="paragraph" w:styleId="4">
    <w:name w:val="heading 4"/>
    <w:basedOn w:val="a"/>
    <w:next w:val="a"/>
    <w:link w:val="40"/>
    <w:qFormat/>
    <w:rsid w:val="00D64FF7"/>
    <w:pPr>
      <w:keepNext/>
      <w:tabs>
        <w:tab w:val="num" w:pos="0"/>
      </w:tabs>
      <w:spacing w:before="240" w:after="60" w:line="240" w:lineRule="auto"/>
      <w:jc w:val="both"/>
      <w:textAlignment w:val="auto"/>
      <w:outlineLvl w:val="3"/>
    </w:pPr>
    <w:rPr>
      <w:rFonts w:eastAsia="DejaVu Sans" w:cs="Times New Roman"/>
      <w:b/>
      <w:bCs/>
      <w:kern w:val="0"/>
      <w:szCs w:val="28"/>
      <w:lang w:val="en-US" w:eastAsia="he-IL"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64FF7"/>
    <w:rPr>
      <w:rFonts w:ascii="Calibri" w:eastAsia="Times New Roman" w:hAnsi="Calibri" w:cs="Calibri"/>
      <w:b/>
      <w:bCs/>
      <w:sz w:val="32"/>
      <w:lang w:eastAsia="ar-SA"/>
    </w:rPr>
  </w:style>
  <w:style w:type="character" w:customStyle="1" w:styleId="20">
    <w:name w:val="Заголовок 2 Знак"/>
    <w:basedOn w:val="a1"/>
    <w:link w:val="2"/>
    <w:rsid w:val="00D64FF7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1"/>
    <w:link w:val="3"/>
    <w:rsid w:val="00D64FF7"/>
    <w:rPr>
      <w:rFonts w:ascii="Calibri" w:eastAsia="Times New Roman" w:hAnsi="Calibri" w:cs="Calibri"/>
      <w:b/>
      <w:sz w:val="32"/>
      <w:u w:val="single"/>
      <w:lang w:eastAsia="ar-SA"/>
    </w:rPr>
  </w:style>
  <w:style w:type="character" w:customStyle="1" w:styleId="40">
    <w:name w:val="Заголовок 4 Знак"/>
    <w:basedOn w:val="a1"/>
    <w:link w:val="4"/>
    <w:rsid w:val="00D64FF7"/>
    <w:rPr>
      <w:rFonts w:ascii="Times New Roman" w:eastAsia="DejaVu Sans" w:hAnsi="Times New Roman" w:cs="Times New Roman"/>
      <w:b/>
      <w:bCs/>
      <w:sz w:val="24"/>
      <w:szCs w:val="28"/>
      <w:lang w:val="en-US" w:eastAsia="he-IL" w:bidi="he-IL"/>
    </w:rPr>
  </w:style>
  <w:style w:type="paragraph" w:styleId="a0">
    <w:name w:val="Body Text"/>
    <w:basedOn w:val="a"/>
    <w:link w:val="a4"/>
    <w:uiPriority w:val="99"/>
    <w:rsid w:val="00D64FF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D64FF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2"/>
    <w:uiPriority w:val="59"/>
    <w:rsid w:val="00D64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uiPriority w:val="99"/>
    <w:rsid w:val="00D64FF7"/>
    <w:pPr>
      <w:suppressLineNumbers/>
    </w:pPr>
  </w:style>
  <w:style w:type="paragraph" w:customStyle="1" w:styleId="11">
    <w:name w:val="Название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12">
    <w:name w:val="Основной шрифт абзаца1"/>
    <w:rsid w:val="00D64FF7"/>
  </w:style>
  <w:style w:type="character" w:customStyle="1" w:styleId="a7">
    <w:name w:val="Маркеры списка"/>
    <w:rsid w:val="00D64FF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64FF7"/>
  </w:style>
  <w:style w:type="character" w:styleId="a9">
    <w:name w:val="Emphasis"/>
    <w:qFormat/>
    <w:rsid w:val="00D64FF7"/>
    <w:rPr>
      <w:i/>
      <w:iCs/>
    </w:rPr>
  </w:style>
  <w:style w:type="character" w:customStyle="1" w:styleId="WW8Num11z0">
    <w:name w:val="WW8Num11z0"/>
    <w:rsid w:val="00D64FF7"/>
    <w:rPr>
      <w:rFonts w:ascii="Symbol" w:hAnsi="Symbol"/>
    </w:rPr>
  </w:style>
  <w:style w:type="character" w:customStyle="1" w:styleId="WWCharLFO4LVL1">
    <w:name w:val="WW_CharLFO4LVL1"/>
    <w:rsid w:val="00D64FF7"/>
    <w:rPr>
      <w:rFonts w:ascii="Symbol" w:hAnsi="Symbol"/>
    </w:rPr>
  </w:style>
  <w:style w:type="character" w:customStyle="1" w:styleId="aa">
    <w:name w:val="Верхний колонтитул Знак"/>
    <w:uiPriority w:val="99"/>
    <w:rsid w:val="00D64FF7"/>
    <w:rPr>
      <w:szCs w:val="21"/>
    </w:rPr>
  </w:style>
  <w:style w:type="character" w:customStyle="1" w:styleId="ab">
    <w:name w:val="Нижний колонтитул Знак"/>
    <w:uiPriority w:val="99"/>
    <w:rsid w:val="00D64FF7"/>
    <w:rPr>
      <w:szCs w:val="21"/>
    </w:rPr>
  </w:style>
  <w:style w:type="character" w:customStyle="1" w:styleId="WWCharLFO5LVL1">
    <w:name w:val="WW_CharLFO5LVL1"/>
    <w:rsid w:val="00D64FF7"/>
    <w:rPr>
      <w:rFonts w:ascii="OpenSymbol" w:eastAsia="OpenSymbol" w:hAnsi="OpenSymbol" w:cs="OpenSymbol"/>
    </w:rPr>
  </w:style>
  <w:style w:type="character" w:customStyle="1" w:styleId="WWCharLFO5LVL2">
    <w:name w:val="WW_CharLFO5LVL2"/>
    <w:rsid w:val="00D64FF7"/>
    <w:rPr>
      <w:rFonts w:ascii="OpenSymbol" w:eastAsia="OpenSymbol" w:hAnsi="OpenSymbol" w:cs="OpenSymbol"/>
    </w:rPr>
  </w:style>
  <w:style w:type="character" w:customStyle="1" w:styleId="WWCharLFO5LVL3">
    <w:name w:val="WW_CharLFO5LVL3"/>
    <w:rsid w:val="00D64FF7"/>
    <w:rPr>
      <w:rFonts w:ascii="OpenSymbol" w:eastAsia="OpenSymbol" w:hAnsi="OpenSymbol" w:cs="OpenSymbol"/>
    </w:rPr>
  </w:style>
  <w:style w:type="character" w:customStyle="1" w:styleId="WWCharLFO5LVL4">
    <w:name w:val="WW_CharLFO5LVL4"/>
    <w:rsid w:val="00D64FF7"/>
    <w:rPr>
      <w:rFonts w:ascii="OpenSymbol" w:eastAsia="OpenSymbol" w:hAnsi="OpenSymbol" w:cs="OpenSymbol"/>
    </w:rPr>
  </w:style>
  <w:style w:type="character" w:customStyle="1" w:styleId="WWCharLFO5LVL5">
    <w:name w:val="WW_CharLFO5LVL5"/>
    <w:rsid w:val="00D64FF7"/>
    <w:rPr>
      <w:rFonts w:ascii="OpenSymbol" w:eastAsia="OpenSymbol" w:hAnsi="OpenSymbol" w:cs="OpenSymbol"/>
    </w:rPr>
  </w:style>
  <w:style w:type="character" w:customStyle="1" w:styleId="WWCharLFO5LVL6">
    <w:name w:val="WW_CharLFO5LVL6"/>
    <w:rsid w:val="00D64FF7"/>
    <w:rPr>
      <w:rFonts w:ascii="OpenSymbol" w:eastAsia="OpenSymbol" w:hAnsi="OpenSymbol" w:cs="OpenSymbol"/>
    </w:rPr>
  </w:style>
  <w:style w:type="character" w:customStyle="1" w:styleId="WWCharLFO5LVL7">
    <w:name w:val="WW_CharLFO5LVL7"/>
    <w:rsid w:val="00D64FF7"/>
    <w:rPr>
      <w:rFonts w:ascii="OpenSymbol" w:eastAsia="OpenSymbol" w:hAnsi="OpenSymbol" w:cs="OpenSymbol"/>
    </w:rPr>
  </w:style>
  <w:style w:type="character" w:customStyle="1" w:styleId="WWCharLFO5LVL8">
    <w:name w:val="WW_CharLFO5LVL8"/>
    <w:rsid w:val="00D64FF7"/>
    <w:rPr>
      <w:rFonts w:ascii="OpenSymbol" w:eastAsia="OpenSymbol" w:hAnsi="OpenSymbol" w:cs="OpenSymbol"/>
    </w:rPr>
  </w:style>
  <w:style w:type="character" w:customStyle="1" w:styleId="WWCharLFO5LVL9">
    <w:name w:val="WW_CharLFO5LVL9"/>
    <w:rsid w:val="00D64FF7"/>
    <w:rPr>
      <w:rFonts w:ascii="OpenSymbol" w:eastAsia="OpenSymbol" w:hAnsi="OpenSymbol" w:cs="OpenSymbol"/>
    </w:rPr>
  </w:style>
  <w:style w:type="character" w:customStyle="1" w:styleId="WWCharLFO6LVL1">
    <w:name w:val="WW_CharLFO6LVL1"/>
    <w:rsid w:val="00D64FF7"/>
    <w:rPr>
      <w:rFonts w:ascii="OpenSymbol" w:eastAsia="OpenSymbol" w:hAnsi="OpenSymbol" w:cs="OpenSymbol"/>
    </w:rPr>
  </w:style>
  <w:style w:type="character" w:customStyle="1" w:styleId="WWCharLFO6LVL2">
    <w:name w:val="WW_CharLFO6LVL2"/>
    <w:rsid w:val="00D64FF7"/>
    <w:rPr>
      <w:rFonts w:ascii="OpenSymbol" w:eastAsia="OpenSymbol" w:hAnsi="OpenSymbol" w:cs="OpenSymbol"/>
    </w:rPr>
  </w:style>
  <w:style w:type="character" w:customStyle="1" w:styleId="WWCharLFO6LVL3">
    <w:name w:val="WW_CharLFO6LVL3"/>
    <w:rsid w:val="00D64FF7"/>
    <w:rPr>
      <w:rFonts w:ascii="OpenSymbol" w:eastAsia="OpenSymbol" w:hAnsi="OpenSymbol" w:cs="OpenSymbol"/>
    </w:rPr>
  </w:style>
  <w:style w:type="character" w:customStyle="1" w:styleId="WWCharLFO6LVL4">
    <w:name w:val="WW_CharLFO6LVL4"/>
    <w:rsid w:val="00D64FF7"/>
    <w:rPr>
      <w:rFonts w:ascii="OpenSymbol" w:eastAsia="OpenSymbol" w:hAnsi="OpenSymbol" w:cs="OpenSymbol"/>
    </w:rPr>
  </w:style>
  <w:style w:type="character" w:customStyle="1" w:styleId="WWCharLFO6LVL5">
    <w:name w:val="WW_CharLFO6LVL5"/>
    <w:rsid w:val="00D64FF7"/>
    <w:rPr>
      <w:rFonts w:ascii="OpenSymbol" w:eastAsia="OpenSymbol" w:hAnsi="OpenSymbol" w:cs="OpenSymbol"/>
    </w:rPr>
  </w:style>
  <w:style w:type="character" w:customStyle="1" w:styleId="WWCharLFO6LVL6">
    <w:name w:val="WW_CharLFO6LVL6"/>
    <w:rsid w:val="00D64FF7"/>
    <w:rPr>
      <w:rFonts w:ascii="OpenSymbol" w:eastAsia="OpenSymbol" w:hAnsi="OpenSymbol" w:cs="OpenSymbol"/>
    </w:rPr>
  </w:style>
  <w:style w:type="character" w:customStyle="1" w:styleId="WWCharLFO6LVL7">
    <w:name w:val="WW_CharLFO6LVL7"/>
    <w:rsid w:val="00D64FF7"/>
    <w:rPr>
      <w:rFonts w:ascii="OpenSymbol" w:eastAsia="OpenSymbol" w:hAnsi="OpenSymbol" w:cs="OpenSymbol"/>
    </w:rPr>
  </w:style>
  <w:style w:type="character" w:customStyle="1" w:styleId="WWCharLFO6LVL8">
    <w:name w:val="WW_CharLFO6LVL8"/>
    <w:rsid w:val="00D64FF7"/>
    <w:rPr>
      <w:rFonts w:ascii="OpenSymbol" w:eastAsia="OpenSymbol" w:hAnsi="OpenSymbol" w:cs="OpenSymbol"/>
    </w:rPr>
  </w:style>
  <w:style w:type="character" w:customStyle="1" w:styleId="WWCharLFO6LVL9">
    <w:name w:val="WW_CharLFO6LVL9"/>
    <w:rsid w:val="00D64FF7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D64FF7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D64FF7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D64FF7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D64FF7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D64FF7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D64FF7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D64FF7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D64FF7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D64FF7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D64FF7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D64FF7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D64FF7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D64FF7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D64FF7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D64FF7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D64FF7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D64FF7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D64FF7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D64FF7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D64FF7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D64FF7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D64FF7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D64FF7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D64FF7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D64FF7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D64FF7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D64FF7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D64FF7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D64FF7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D64FF7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D64FF7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D64FF7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D64FF7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D64FF7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D64FF7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D64FF7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D64FF7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D64FF7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D64FF7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D64FF7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D64FF7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D64FF7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D64FF7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D64FF7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D64FF7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D64FF7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D64FF7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D64FF7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D64FF7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D64FF7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D64FF7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D64FF7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D64FF7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D64FF7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D64FF7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D64FF7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D64FF7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D64FF7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D64FF7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D64FF7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D64FF7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D64FF7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D64FF7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D64FF7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D64FF7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D64FF7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D64FF7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D64FF7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D64FF7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D64FF7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D64FF7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D64FF7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D64FF7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D64FF7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D64FF7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D64FF7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D64FF7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D64FF7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D64FF7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D64FF7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D64FF7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D64FF7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D64FF7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D64FF7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D64FF7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D64FF7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D64FF7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D64FF7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D64FF7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D64FF7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D64FF7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D64FF7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D64FF7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D64FF7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D64FF7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D64FF7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D64FF7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D64FF7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D64FF7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D64FF7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D64FF7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D64FF7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D64FF7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D64FF7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D64FF7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D64FF7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D64FF7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D64FF7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D64FF7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D64FF7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D64FF7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D64FF7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D64FF7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D64FF7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D64FF7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D64FF7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D64FF7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D64FF7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D64FF7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D64FF7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D64FF7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D64FF7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D64FF7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D64FF7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D64FF7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D64FF7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D64FF7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D64FF7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D64FF7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D64FF7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D64FF7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D64FF7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D64FF7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D64FF7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D64FF7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D64FF7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D64FF7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D64FF7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D64FF7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D64FF7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D64FF7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D64FF7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D64FF7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D64FF7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D64FF7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D64FF7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D64FF7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D64FF7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D64FF7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D64FF7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D64FF7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D64FF7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D64FF7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0"/>
    <w:uiPriority w:val="99"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Title"/>
    <w:basedOn w:val="13"/>
    <w:next w:val="ad"/>
    <w:link w:val="ae"/>
    <w:uiPriority w:val="99"/>
    <w:qFormat/>
    <w:rsid w:val="00D64FF7"/>
  </w:style>
  <w:style w:type="character" w:customStyle="1" w:styleId="ae">
    <w:name w:val="Название Знак"/>
    <w:basedOn w:val="a1"/>
    <w:link w:val="ac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d">
    <w:name w:val="Subtitle"/>
    <w:basedOn w:val="11"/>
    <w:next w:val="a0"/>
    <w:link w:val="af"/>
    <w:uiPriority w:val="99"/>
    <w:qFormat/>
    <w:rsid w:val="00D64FF7"/>
    <w:pPr>
      <w:jc w:val="center"/>
    </w:pPr>
    <w:rPr>
      <w:i/>
      <w:iCs/>
    </w:rPr>
  </w:style>
  <w:style w:type="character" w:customStyle="1" w:styleId="af">
    <w:name w:val="Подзаголовок Знак"/>
    <w:basedOn w:val="a1"/>
    <w:link w:val="ad"/>
    <w:uiPriority w:val="99"/>
    <w:rsid w:val="00D64FF7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4">
    <w:name w:val="Обычный1"/>
    <w:uiPriority w:val="99"/>
    <w:rsid w:val="00D64FF7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0">
    <w:name w:val="List"/>
    <w:basedOn w:val="a0"/>
    <w:uiPriority w:val="99"/>
    <w:rsid w:val="00D64FF7"/>
  </w:style>
  <w:style w:type="paragraph" w:customStyle="1" w:styleId="15">
    <w:name w:val="Название объекта1"/>
    <w:basedOn w:val="a"/>
    <w:uiPriority w:val="99"/>
    <w:rsid w:val="00D64FF7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D64FF7"/>
    <w:pPr>
      <w:suppressLineNumbers/>
    </w:pPr>
  </w:style>
  <w:style w:type="paragraph" w:customStyle="1" w:styleId="af1">
    <w:name w:val="Заголовок таблицы"/>
    <w:basedOn w:val="a6"/>
    <w:uiPriority w:val="99"/>
    <w:rsid w:val="00D64FF7"/>
    <w:pPr>
      <w:jc w:val="center"/>
    </w:pPr>
    <w:rPr>
      <w:b/>
      <w:bCs/>
    </w:rPr>
  </w:style>
  <w:style w:type="paragraph" w:customStyle="1" w:styleId="17">
    <w:name w:val="Цитата1"/>
    <w:basedOn w:val="a"/>
    <w:uiPriority w:val="99"/>
    <w:rsid w:val="00D64FF7"/>
    <w:pPr>
      <w:spacing w:after="283"/>
      <w:ind w:left="567" w:right="567"/>
    </w:pPr>
  </w:style>
  <w:style w:type="paragraph" w:styleId="af2">
    <w:name w:val="header"/>
    <w:basedOn w:val="14"/>
    <w:link w:val="18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a1"/>
    <w:link w:val="af2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3">
    <w:name w:val="footer"/>
    <w:basedOn w:val="14"/>
    <w:link w:val="19"/>
    <w:uiPriority w:val="99"/>
    <w:rsid w:val="00D64FF7"/>
    <w:pPr>
      <w:tabs>
        <w:tab w:val="center" w:pos="4677"/>
        <w:tab w:val="right" w:pos="9355"/>
      </w:tabs>
    </w:pPr>
    <w:rPr>
      <w:szCs w:val="21"/>
    </w:rPr>
  </w:style>
  <w:style w:type="character" w:customStyle="1" w:styleId="19">
    <w:name w:val="Нижний колонтитул Знак1"/>
    <w:basedOn w:val="a1"/>
    <w:link w:val="af3"/>
    <w:uiPriority w:val="99"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4">
    <w:name w:val="No Spacing"/>
    <w:link w:val="af5"/>
    <w:qFormat/>
    <w:rsid w:val="00D64FF7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5">
    <w:name w:val="Без интервала Знак"/>
    <w:basedOn w:val="a1"/>
    <w:link w:val="af4"/>
    <w:locked/>
    <w:rsid w:val="00D64FF7"/>
    <w:rPr>
      <w:rFonts w:ascii="Calibri" w:eastAsia="Calibri" w:hAnsi="Calibri" w:cs="Calibri"/>
      <w:kern w:val="1"/>
      <w:lang w:eastAsia="zh-CN"/>
    </w:rPr>
  </w:style>
  <w:style w:type="paragraph" w:styleId="af6">
    <w:name w:val="Normal (Web)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lang w:eastAsia="zh-CN" w:bidi="ar-SA"/>
    </w:rPr>
  </w:style>
  <w:style w:type="paragraph" w:customStyle="1" w:styleId="Standard">
    <w:name w:val="Standard"/>
    <w:uiPriority w:val="99"/>
    <w:rsid w:val="00D64F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a">
    <w:name w:val="Абзац списка1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styleId="21">
    <w:name w:val="Body Text 2"/>
    <w:basedOn w:val="a"/>
    <w:link w:val="22"/>
    <w:uiPriority w:val="99"/>
    <w:semiHidden/>
    <w:unhideWhenUsed/>
    <w:rsid w:val="00D64FF7"/>
    <w:pPr>
      <w:spacing w:after="120" w:line="480" w:lineRule="auto"/>
    </w:pPr>
    <w:rPr>
      <w:szCs w:val="21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D64FF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f7">
    <w:name w:val="List Paragraph"/>
    <w:basedOn w:val="a"/>
    <w:uiPriority w:val="34"/>
    <w:qFormat/>
    <w:rsid w:val="00D64FF7"/>
    <w:pPr>
      <w:widowControl/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user">
    <w:name w:val="Standard (user)"/>
    <w:uiPriority w:val="99"/>
    <w:rsid w:val="00D64FF7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WW8Num2z0">
    <w:name w:val="WW8Num2z0"/>
    <w:rsid w:val="00D64FF7"/>
    <w:rPr>
      <w:rFonts w:ascii="Times New Roman" w:hAnsi="Times New Roman" w:cs="Times New Roman" w:hint="default"/>
    </w:rPr>
  </w:style>
  <w:style w:type="character" w:customStyle="1" w:styleId="WW8Num3z0">
    <w:name w:val="WW8Num3z0"/>
    <w:rsid w:val="00D64FF7"/>
    <w:rPr>
      <w:rFonts w:ascii="Times New Roman" w:hAnsi="Times New Roman" w:cs="Times New Roman" w:hint="default"/>
    </w:rPr>
  </w:style>
  <w:style w:type="character" w:customStyle="1" w:styleId="WW8Num3z1">
    <w:name w:val="WW8Num3z1"/>
    <w:rsid w:val="00D64FF7"/>
    <w:rPr>
      <w:rFonts w:ascii="Courier New" w:hAnsi="Courier New" w:cs="Courier New" w:hint="default"/>
    </w:rPr>
  </w:style>
  <w:style w:type="character" w:customStyle="1" w:styleId="WW8Num4z0">
    <w:name w:val="WW8Num4z0"/>
    <w:rsid w:val="00D64FF7"/>
    <w:rPr>
      <w:rFonts w:ascii="Symbol" w:hAnsi="Symbol" w:hint="default"/>
    </w:rPr>
  </w:style>
  <w:style w:type="character" w:customStyle="1" w:styleId="WW8Num4z1">
    <w:name w:val="WW8Num4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5z0">
    <w:name w:val="WW8Num5z0"/>
    <w:rsid w:val="00D64FF7"/>
    <w:rPr>
      <w:rFonts w:ascii="Times New Roman" w:hAnsi="Times New Roman" w:cs="Times New Roman" w:hint="default"/>
    </w:rPr>
  </w:style>
  <w:style w:type="character" w:customStyle="1" w:styleId="WW8Num5z1">
    <w:name w:val="WW8Num5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6z0">
    <w:name w:val="WW8Num6z0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10z0">
    <w:name w:val="WW8Num10z0"/>
    <w:rsid w:val="00D64FF7"/>
    <w:rPr>
      <w:rFonts w:ascii="Symbol" w:hAnsi="Symbol" w:hint="default"/>
    </w:rPr>
  </w:style>
  <w:style w:type="character" w:customStyle="1" w:styleId="WW8Num10z1">
    <w:name w:val="WW8Num10z1"/>
    <w:rsid w:val="00D64FF7"/>
    <w:rPr>
      <w:rFonts w:ascii="Courier New" w:hAnsi="Courier New" w:cs="Courier New" w:hint="default"/>
    </w:rPr>
  </w:style>
  <w:style w:type="character" w:customStyle="1" w:styleId="WW8Num11z1">
    <w:name w:val="WW8Num11z1"/>
    <w:rsid w:val="00D64FF7"/>
    <w:rPr>
      <w:rFonts w:ascii="Courier New" w:hAnsi="Courier New" w:cs="Courier New" w:hint="default"/>
    </w:rPr>
  </w:style>
  <w:style w:type="character" w:customStyle="1" w:styleId="WW8Num12z0">
    <w:name w:val="WW8Num12z0"/>
    <w:rsid w:val="00D64FF7"/>
    <w:rPr>
      <w:rFonts w:ascii="Symbol" w:hAnsi="Symbol" w:hint="default"/>
    </w:rPr>
  </w:style>
  <w:style w:type="character" w:customStyle="1" w:styleId="WW8Num12z1">
    <w:name w:val="WW8Num12z1"/>
    <w:rsid w:val="00D64FF7"/>
    <w:rPr>
      <w:rFonts w:ascii="Courier New" w:hAnsi="Courier New" w:cs="Courier New" w:hint="default"/>
    </w:rPr>
  </w:style>
  <w:style w:type="character" w:customStyle="1" w:styleId="WW8Num13z0">
    <w:name w:val="WW8Num13z0"/>
    <w:rsid w:val="00D64FF7"/>
    <w:rPr>
      <w:rFonts w:ascii="Symbol" w:hAnsi="Symbol" w:hint="default"/>
    </w:rPr>
  </w:style>
  <w:style w:type="character" w:customStyle="1" w:styleId="WW8Num13z1">
    <w:name w:val="WW8Num13z1"/>
    <w:rsid w:val="00D64FF7"/>
    <w:rPr>
      <w:rFonts w:ascii="Courier New" w:hAnsi="Courier New" w:cs="Courier New" w:hint="default"/>
    </w:rPr>
  </w:style>
  <w:style w:type="character" w:customStyle="1" w:styleId="WW8Num14z0">
    <w:name w:val="WW8Num14z0"/>
    <w:rsid w:val="00D64FF7"/>
    <w:rPr>
      <w:rFonts w:ascii="Symbol" w:hAnsi="Symbol" w:hint="default"/>
    </w:rPr>
  </w:style>
  <w:style w:type="character" w:customStyle="1" w:styleId="WW8Num14z1">
    <w:name w:val="WW8Num14z1"/>
    <w:rsid w:val="00D64FF7"/>
    <w:rPr>
      <w:rFonts w:ascii="Courier New" w:hAnsi="Courier New" w:cs="Courier New" w:hint="default"/>
    </w:rPr>
  </w:style>
  <w:style w:type="character" w:customStyle="1" w:styleId="WW8Num15z0">
    <w:name w:val="WW8Num15z0"/>
    <w:rsid w:val="00D64FF7"/>
    <w:rPr>
      <w:rFonts w:ascii="Symbol" w:hAnsi="Symbol" w:cs="OpenSymbol" w:hint="default"/>
    </w:rPr>
  </w:style>
  <w:style w:type="character" w:customStyle="1" w:styleId="WW8Num16z0">
    <w:name w:val="WW8Num16z0"/>
    <w:rsid w:val="00D64FF7"/>
    <w:rPr>
      <w:rFonts w:ascii="Symbol" w:hAnsi="Symbol" w:cs="OpenSymbol" w:hint="default"/>
    </w:rPr>
  </w:style>
  <w:style w:type="character" w:customStyle="1" w:styleId="WW8Num17z0">
    <w:name w:val="WW8Num17z0"/>
    <w:rsid w:val="00D64FF7"/>
    <w:rPr>
      <w:rFonts w:ascii="Symbol" w:hAnsi="Symbol" w:cs="OpenSymbol" w:hint="default"/>
    </w:rPr>
  </w:style>
  <w:style w:type="character" w:customStyle="1" w:styleId="WW8Num18z0">
    <w:name w:val="WW8Num18z0"/>
    <w:rsid w:val="00D64FF7"/>
    <w:rPr>
      <w:rFonts w:ascii="Symbol" w:hAnsi="Symbol" w:cs="OpenSymbol" w:hint="default"/>
    </w:rPr>
  </w:style>
  <w:style w:type="character" w:customStyle="1" w:styleId="WW8Num19z0">
    <w:name w:val="WW8Num19z0"/>
    <w:rsid w:val="00D64FF7"/>
    <w:rPr>
      <w:rFonts w:ascii="Symbol" w:hAnsi="Symbol" w:cs="OpenSymbol" w:hint="default"/>
    </w:rPr>
  </w:style>
  <w:style w:type="character" w:customStyle="1" w:styleId="WW8Num20z0">
    <w:name w:val="WW8Num20z0"/>
    <w:rsid w:val="00D64FF7"/>
    <w:rPr>
      <w:rFonts w:ascii="Symbol" w:hAnsi="Symbol" w:cs="OpenSymbol" w:hint="default"/>
    </w:rPr>
  </w:style>
  <w:style w:type="character" w:customStyle="1" w:styleId="WW8Num21z0">
    <w:name w:val="WW8Num21z0"/>
    <w:rsid w:val="00D64FF7"/>
    <w:rPr>
      <w:rFonts w:ascii="Symbol" w:hAnsi="Symbol" w:cs="OpenSymbol" w:hint="default"/>
    </w:rPr>
  </w:style>
  <w:style w:type="character" w:customStyle="1" w:styleId="WW8Num22z0">
    <w:name w:val="WW8Num22z0"/>
    <w:rsid w:val="00D64FF7"/>
    <w:rPr>
      <w:rFonts w:ascii="Symbol" w:hAnsi="Symbol" w:cs="OpenSymbol" w:hint="default"/>
    </w:rPr>
  </w:style>
  <w:style w:type="character" w:customStyle="1" w:styleId="WW8Num23z0">
    <w:name w:val="WW8Num23z0"/>
    <w:rsid w:val="00D64FF7"/>
    <w:rPr>
      <w:rFonts w:ascii="Symbol" w:hAnsi="Symbol" w:cs="OpenSymbol" w:hint="default"/>
    </w:rPr>
  </w:style>
  <w:style w:type="character" w:customStyle="1" w:styleId="WW8Num24z0">
    <w:name w:val="WW8Num24z0"/>
    <w:rsid w:val="00D64FF7"/>
    <w:rPr>
      <w:rFonts w:ascii="Symbol" w:hAnsi="Symbol" w:cs="OpenSymbol" w:hint="default"/>
    </w:rPr>
  </w:style>
  <w:style w:type="character" w:customStyle="1" w:styleId="WW8Num25z0">
    <w:name w:val="WW8Num25z0"/>
    <w:rsid w:val="00D64FF7"/>
    <w:rPr>
      <w:rFonts w:ascii="Symbol" w:hAnsi="Symbol" w:cs="OpenSymbol" w:hint="default"/>
    </w:rPr>
  </w:style>
  <w:style w:type="character" w:customStyle="1" w:styleId="WW8Num26z0">
    <w:name w:val="WW8Num26z0"/>
    <w:rsid w:val="00D64FF7"/>
    <w:rPr>
      <w:rFonts w:ascii="Symbol" w:hAnsi="Symbol" w:cs="OpenSymbol" w:hint="default"/>
    </w:rPr>
  </w:style>
  <w:style w:type="character" w:customStyle="1" w:styleId="WW8Num27z0">
    <w:name w:val="WW8Num27z0"/>
    <w:rsid w:val="00D64FF7"/>
    <w:rPr>
      <w:rFonts w:ascii="Symbol" w:hAnsi="Symbol" w:hint="default"/>
      <w:sz w:val="28"/>
      <w:szCs w:val="28"/>
    </w:rPr>
  </w:style>
  <w:style w:type="character" w:customStyle="1" w:styleId="WW8Num28z0">
    <w:name w:val="WW8Num28z0"/>
    <w:rsid w:val="00D64FF7"/>
    <w:rPr>
      <w:rFonts w:ascii="Symbol" w:hAnsi="Symbol" w:hint="default"/>
      <w:sz w:val="28"/>
      <w:szCs w:val="28"/>
    </w:rPr>
  </w:style>
  <w:style w:type="character" w:customStyle="1" w:styleId="WW8Num28z1">
    <w:name w:val="WW8Num28z1"/>
    <w:rsid w:val="00D64FF7"/>
    <w:rPr>
      <w:rFonts w:ascii="OpenSymbol" w:hAnsi="OpenSymbol" w:cs="Courier New" w:hint="default"/>
    </w:rPr>
  </w:style>
  <w:style w:type="character" w:customStyle="1" w:styleId="WW8Num29z0">
    <w:name w:val="WW8Num29z0"/>
    <w:rsid w:val="00D64FF7"/>
    <w:rPr>
      <w:rFonts w:ascii="Symbol" w:hAnsi="Symbol" w:hint="default"/>
    </w:rPr>
  </w:style>
  <w:style w:type="character" w:customStyle="1" w:styleId="WW8Num30z0">
    <w:name w:val="WW8Num30z0"/>
    <w:rsid w:val="00D64FF7"/>
    <w:rPr>
      <w:rFonts w:ascii="Symbol" w:hAnsi="Symbol" w:hint="default"/>
    </w:rPr>
  </w:style>
  <w:style w:type="character" w:customStyle="1" w:styleId="WW8Num31z0">
    <w:name w:val="WW8Num31z0"/>
    <w:rsid w:val="00D64FF7"/>
    <w:rPr>
      <w:rFonts w:ascii="Symbol" w:hAnsi="Symbol" w:hint="default"/>
      <w:i w:val="0"/>
      <w:iCs w:val="0"/>
      <w:sz w:val="28"/>
      <w:szCs w:val="28"/>
    </w:rPr>
  </w:style>
  <w:style w:type="character" w:customStyle="1" w:styleId="WW8Num31z1">
    <w:name w:val="WW8Num31z1"/>
    <w:rsid w:val="00D64FF7"/>
    <w:rPr>
      <w:rFonts w:ascii="Courier New" w:hAnsi="Courier New" w:cs="Courier New" w:hint="default"/>
    </w:rPr>
  </w:style>
  <w:style w:type="character" w:customStyle="1" w:styleId="WW8Num32z0">
    <w:name w:val="WW8Num32z0"/>
    <w:rsid w:val="00D64FF7"/>
    <w:rPr>
      <w:rFonts w:ascii="Symbol" w:hAnsi="Symbol" w:hint="default"/>
      <w:sz w:val="28"/>
      <w:szCs w:val="28"/>
    </w:rPr>
  </w:style>
  <w:style w:type="character" w:customStyle="1" w:styleId="WW8Num33z4">
    <w:name w:val="WW8Num33z4"/>
    <w:rsid w:val="00D64FF7"/>
    <w:rPr>
      <w:rFonts w:ascii="Times New Roman" w:hAnsi="Times New Roman" w:cs="Times New Roman" w:hint="default"/>
      <w:sz w:val="28"/>
      <w:szCs w:val="28"/>
    </w:rPr>
  </w:style>
  <w:style w:type="character" w:customStyle="1" w:styleId="WW8Num34z0">
    <w:name w:val="WW8Num34z0"/>
    <w:rsid w:val="00D64FF7"/>
    <w:rPr>
      <w:rFonts w:ascii="Symbol" w:hAnsi="Symbol" w:hint="default"/>
    </w:rPr>
  </w:style>
  <w:style w:type="character" w:customStyle="1" w:styleId="WW8Num34z1">
    <w:name w:val="WW8Num34z1"/>
    <w:rsid w:val="00D64FF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D64FF7"/>
  </w:style>
  <w:style w:type="character" w:customStyle="1" w:styleId="WW8Num15z1">
    <w:name w:val="WW8Num15z1"/>
    <w:rsid w:val="00D64FF7"/>
    <w:rPr>
      <w:rFonts w:ascii="OpenSymbol" w:hAnsi="OpenSymbol" w:cs="OpenSymbol" w:hint="default"/>
    </w:rPr>
  </w:style>
  <w:style w:type="character" w:customStyle="1" w:styleId="WW8Num29z1">
    <w:name w:val="WW8Num29z1"/>
    <w:rsid w:val="00D64FF7"/>
    <w:rPr>
      <w:rFonts w:ascii="OpenSymbol" w:hAnsi="OpenSymbol" w:cs="Courier New" w:hint="default"/>
    </w:rPr>
  </w:style>
  <w:style w:type="character" w:customStyle="1" w:styleId="WW8Num33z0">
    <w:name w:val="WW8Num33z0"/>
    <w:rsid w:val="00D64FF7"/>
    <w:rPr>
      <w:rFonts w:ascii="Symbol" w:hAnsi="Symbol" w:hint="default"/>
      <w:sz w:val="28"/>
      <w:szCs w:val="28"/>
    </w:rPr>
  </w:style>
  <w:style w:type="character" w:customStyle="1" w:styleId="WW8Num35z0">
    <w:name w:val="WW8Num35z0"/>
    <w:rsid w:val="00D64FF7"/>
    <w:rPr>
      <w:rFonts w:ascii="Symbol" w:hAnsi="Symbol" w:hint="default"/>
    </w:rPr>
  </w:style>
  <w:style w:type="character" w:customStyle="1" w:styleId="WW-Absatz-Standardschriftart">
    <w:name w:val="WW-Absatz-Standardschriftart"/>
    <w:rsid w:val="00D64FF7"/>
  </w:style>
  <w:style w:type="character" w:customStyle="1" w:styleId="WW8Num7z0">
    <w:name w:val="WW8Num7z0"/>
    <w:rsid w:val="00D64FF7"/>
    <w:rPr>
      <w:rFonts w:ascii="Times New Roman" w:hAnsi="Times New Roman" w:cs="Times New Roman" w:hint="default"/>
      <w:sz w:val="28"/>
      <w:szCs w:val="34"/>
    </w:rPr>
  </w:style>
  <w:style w:type="character" w:customStyle="1" w:styleId="WW8Num16z1">
    <w:name w:val="WW8Num16z1"/>
    <w:rsid w:val="00D64FF7"/>
    <w:rPr>
      <w:rFonts w:ascii="OpenSymbol" w:hAnsi="OpenSymbol" w:cs="OpenSymbol" w:hint="default"/>
    </w:rPr>
  </w:style>
  <w:style w:type="character" w:customStyle="1" w:styleId="WW8Num17z1">
    <w:name w:val="WW8Num17z1"/>
    <w:rsid w:val="00D64FF7"/>
    <w:rPr>
      <w:rFonts w:ascii="OpenSymbol" w:hAnsi="OpenSymbol" w:cs="OpenSymbol" w:hint="default"/>
    </w:rPr>
  </w:style>
  <w:style w:type="character" w:customStyle="1" w:styleId="WW8Num18z1">
    <w:name w:val="WW8Num18z1"/>
    <w:rsid w:val="00D64FF7"/>
    <w:rPr>
      <w:rFonts w:ascii="OpenSymbol" w:hAnsi="OpenSymbol" w:cs="OpenSymbol" w:hint="default"/>
    </w:rPr>
  </w:style>
  <w:style w:type="character" w:customStyle="1" w:styleId="WW8Num32z1">
    <w:name w:val="WW8Num32z1"/>
    <w:rsid w:val="00D64FF7"/>
    <w:rPr>
      <w:rFonts w:ascii="Courier New" w:hAnsi="Courier New" w:cs="Courier New" w:hint="default"/>
    </w:rPr>
  </w:style>
  <w:style w:type="character" w:customStyle="1" w:styleId="WW-Absatz-Standardschriftart1">
    <w:name w:val="WW-Absatz-Standardschriftart1"/>
    <w:rsid w:val="00D64FF7"/>
  </w:style>
  <w:style w:type="character" w:customStyle="1" w:styleId="WW8Num19z1">
    <w:name w:val="WW8Num19z1"/>
    <w:rsid w:val="00D64FF7"/>
    <w:rPr>
      <w:rFonts w:ascii="OpenSymbol" w:hAnsi="OpenSymbol" w:cs="OpenSymbol" w:hint="default"/>
    </w:rPr>
  </w:style>
  <w:style w:type="character" w:customStyle="1" w:styleId="WW8Num33z1">
    <w:name w:val="WW8Num33z1"/>
    <w:rsid w:val="00D64FF7"/>
    <w:rPr>
      <w:rFonts w:ascii="Courier New" w:hAnsi="Courier New" w:cs="Courier New" w:hint="default"/>
    </w:rPr>
  </w:style>
  <w:style w:type="character" w:customStyle="1" w:styleId="WW-Absatz-Standardschriftart11">
    <w:name w:val="WW-Absatz-Standardschriftart11"/>
    <w:rsid w:val="00D64FF7"/>
  </w:style>
  <w:style w:type="character" w:customStyle="1" w:styleId="WW-Absatz-Standardschriftart111">
    <w:name w:val="WW-Absatz-Standardschriftart111"/>
    <w:rsid w:val="00D64FF7"/>
  </w:style>
  <w:style w:type="character" w:customStyle="1" w:styleId="WW-Absatz-Standardschriftart1111">
    <w:name w:val="WW-Absatz-Standardschriftart1111"/>
    <w:rsid w:val="00D64FF7"/>
  </w:style>
  <w:style w:type="character" w:customStyle="1" w:styleId="WW-Absatz-Standardschriftart11111">
    <w:name w:val="WW-Absatz-Standardschriftart11111"/>
    <w:rsid w:val="00D64FF7"/>
  </w:style>
  <w:style w:type="character" w:customStyle="1" w:styleId="WW-Absatz-Standardschriftart111111">
    <w:name w:val="WW-Absatz-Standardschriftart111111"/>
    <w:rsid w:val="00D64FF7"/>
  </w:style>
  <w:style w:type="character" w:customStyle="1" w:styleId="WW-Absatz-Standardschriftart1111111">
    <w:name w:val="WW-Absatz-Standardschriftart1111111"/>
    <w:rsid w:val="00D64FF7"/>
  </w:style>
  <w:style w:type="character" w:customStyle="1" w:styleId="WW8Num20z1">
    <w:name w:val="WW8Num20z1"/>
    <w:rsid w:val="00D64FF7"/>
    <w:rPr>
      <w:rFonts w:ascii="OpenSymbol" w:hAnsi="OpenSymbol" w:cs="OpenSymbol" w:hint="default"/>
    </w:rPr>
  </w:style>
  <w:style w:type="character" w:customStyle="1" w:styleId="WW-Absatz-Standardschriftart11111111">
    <w:name w:val="WW-Absatz-Standardschriftart11111111"/>
    <w:rsid w:val="00D64FF7"/>
  </w:style>
  <w:style w:type="character" w:customStyle="1" w:styleId="WW8Num21z1">
    <w:name w:val="WW8Num21z1"/>
    <w:rsid w:val="00D64FF7"/>
    <w:rPr>
      <w:rFonts w:ascii="OpenSymbol" w:hAnsi="OpenSymbol" w:cs="OpenSymbol" w:hint="default"/>
    </w:rPr>
  </w:style>
  <w:style w:type="character" w:customStyle="1" w:styleId="WW8Num22z1">
    <w:name w:val="WW8Num22z1"/>
    <w:rsid w:val="00D64FF7"/>
    <w:rPr>
      <w:rFonts w:ascii="OpenSymbol" w:hAnsi="OpenSymbol" w:cs="OpenSymbol" w:hint="default"/>
    </w:rPr>
  </w:style>
  <w:style w:type="character" w:customStyle="1" w:styleId="WW-Absatz-Standardschriftart111111111">
    <w:name w:val="WW-Absatz-Standardschriftart111111111"/>
    <w:rsid w:val="00D64FF7"/>
  </w:style>
  <w:style w:type="character" w:customStyle="1" w:styleId="WW-Absatz-Standardschriftart1111111111">
    <w:name w:val="WW-Absatz-Standardschriftart1111111111"/>
    <w:rsid w:val="00D64FF7"/>
  </w:style>
  <w:style w:type="character" w:customStyle="1" w:styleId="WW-Absatz-Standardschriftart11111111111">
    <w:name w:val="WW-Absatz-Standardschriftart11111111111"/>
    <w:rsid w:val="00D64FF7"/>
  </w:style>
  <w:style w:type="character" w:customStyle="1" w:styleId="WW8Num6z1">
    <w:name w:val="WW8Num6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0">
    <w:name w:val="WW8Num8z0"/>
    <w:rsid w:val="00D64FF7"/>
    <w:rPr>
      <w:rFonts w:ascii="Times New Roman" w:hAnsi="Times New Roman" w:cs="Times New Roman" w:hint="default"/>
    </w:rPr>
  </w:style>
  <w:style w:type="character" w:customStyle="1" w:styleId="WW8Num23z1">
    <w:name w:val="WW8Num23z1"/>
    <w:rsid w:val="00D64FF7"/>
    <w:rPr>
      <w:rFonts w:ascii="OpenSymbol" w:hAnsi="OpenSymbol" w:cs="OpenSymbol" w:hint="default"/>
    </w:rPr>
  </w:style>
  <w:style w:type="character" w:customStyle="1" w:styleId="WW8Num36z0">
    <w:name w:val="WW8Num36z0"/>
    <w:rsid w:val="00D64FF7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D64FF7"/>
  </w:style>
  <w:style w:type="character" w:customStyle="1" w:styleId="WW8Num24z1">
    <w:name w:val="WW8Num24z1"/>
    <w:rsid w:val="00D64FF7"/>
    <w:rPr>
      <w:rFonts w:ascii="OpenSymbol" w:hAnsi="OpenSymbol" w:cs="OpenSymbol" w:hint="default"/>
    </w:rPr>
  </w:style>
  <w:style w:type="character" w:customStyle="1" w:styleId="WW8Num25z1">
    <w:name w:val="WW8Num25z1"/>
    <w:rsid w:val="00D64FF7"/>
    <w:rPr>
      <w:rFonts w:ascii="OpenSymbol" w:hAnsi="OpenSymbol" w:cs="OpenSymbol" w:hint="default"/>
    </w:rPr>
  </w:style>
  <w:style w:type="character" w:customStyle="1" w:styleId="WW8Num26z1">
    <w:name w:val="WW8Num26z1"/>
    <w:rsid w:val="00D64FF7"/>
    <w:rPr>
      <w:rFonts w:ascii="OpenSymbol" w:hAnsi="OpenSymbol" w:cs="OpenSymbol" w:hint="default"/>
    </w:rPr>
  </w:style>
  <w:style w:type="character" w:customStyle="1" w:styleId="WW-Absatz-Standardschriftart1111111111111">
    <w:name w:val="WW-Absatz-Standardschriftart1111111111111"/>
    <w:rsid w:val="00D64FF7"/>
  </w:style>
  <w:style w:type="character" w:customStyle="1" w:styleId="WW8Num7z1">
    <w:name w:val="WW8Num7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8z1">
    <w:name w:val="WW8Num8z1"/>
    <w:rsid w:val="00D64FF7"/>
    <w:rPr>
      <w:rFonts w:ascii="Times New Roman" w:hAnsi="Times New Roman" w:cs="Times New Roman" w:hint="default"/>
      <w:b/>
      <w:bCs w:val="0"/>
    </w:rPr>
  </w:style>
  <w:style w:type="character" w:customStyle="1" w:styleId="WW8Num9z0">
    <w:name w:val="WW8Num9z0"/>
    <w:rsid w:val="00D64FF7"/>
    <w:rPr>
      <w:rFonts w:ascii="Times New Roman" w:hAnsi="Times New Roman" w:cs="Times New Roman" w:hint="default"/>
    </w:rPr>
  </w:style>
  <w:style w:type="character" w:customStyle="1" w:styleId="WW-Absatz-Standardschriftart11111111111111">
    <w:name w:val="WW-Absatz-Standardschriftart11111111111111"/>
    <w:rsid w:val="00D64FF7"/>
  </w:style>
  <w:style w:type="character" w:customStyle="1" w:styleId="WW8Num1z0">
    <w:name w:val="WW8Num1z0"/>
    <w:rsid w:val="00D64FF7"/>
    <w:rPr>
      <w:rFonts w:ascii="Times New Roman" w:hAnsi="Times New Roman" w:cs="Times New Roman" w:hint="default"/>
    </w:rPr>
  </w:style>
  <w:style w:type="character" w:customStyle="1" w:styleId="WW8Num3z2">
    <w:name w:val="WW8Num3z2"/>
    <w:rsid w:val="00D64FF7"/>
    <w:rPr>
      <w:rFonts w:ascii="Wingdings" w:hAnsi="Wingdings" w:hint="default"/>
    </w:rPr>
  </w:style>
  <w:style w:type="character" w:customStyle="1" w:styleId="WW8Num3z3">
    <w:name w:val="WW8Num3z3"/>
    <w:rsid w:val="00D64FF7"/>
    <w:rPr>
      <w:rFonts w:ascii="Symbol" w:hAnsi="Symbol" w:hint="default"/>
    </w:rPr>
  </w:style>
  <w:style w:type="character" w:customStyle="1" w:styleId="WW8Num10z2">
    <w:name w:val="WW8Num10z2"/>
    <w:rsid w:val="00D64FF7"/>
    <w:rPr>
      <w:rFonts w:ascii="Wingdings" w:hAnsi="Wingdings" w:hint="default"/>
    </w:rPr>
  </w:style>
  <w:style w:type="character" w:customStyle="1" w:styleId="WW8Num11z2">
    <w:name w:val="WW8Num11z2"/>
    <w:rsid w:val="00D64FF7"/>
    <w:rPr>
      <w:rFonts w:ascii="Wingdings" w:hAnsi="Wingdings" w:hint="default"/>
    </w:rPr>
  </w:style>
  <w:style w:type="character" w:customStyle="1" w:styleId="WW8Num12z2">
    <w:name w:val="WW8Num12z2"/>
    <w:rsid w:val="00D64FF7"/>
    <w:rPr>
      <w:rFonts w:ascii="Wingdings" w:hAnsi="Wingdings" w:hint="default"/>
    </w:rPr>
  </w:style>
  <w:style w:type="character" w:customStyle="1" w:styleId="WW8Num13z2">
    <w:name w:val="WW8Num13z2"/>
    <w:rsid w:val="00D64FF7"/>
    <w:rPr>
      <w:rFonts w:ascii="Wingdings" w:hAnsi="Wingdings" w:hint="default"/>
    </w:rPr>
  </w:style>
  <w:style w:type="character" w:customStyle="1" w:styleId="WW8Num14z2">
    <w:name w:val="WW8Num14z2"/>
    <w:rsid w:val="00D64FF7"/>
    <w:rPr>
      <w:rFonts w:ascii="Wingdings" w:hAnsi="Wingdings" w:hint="default"/>
    </w:rPr>
  </w:style>
  <w:style w:type="character" w:customStyle="1" w:styleId="23">
    <w:name w:val="Основной шрифт абзаца2"/>
    <w:rsid w:val="00D64FF7"/>
  </w:style>
  <w:style w:type="character" w:customStyle="1" w:styleId="WW8Num33z2">
    <w:name w:val="WW8Num33z2"/>
    <w:rsid w:val="00D64FF7"/>
    <w:rPr>
      <w:rFonts w:ascii="Wingdings" w:hAnsi="Wingdings" w:hint="default"/>
    </w:rPr>
  </w:style>
  <w:style w:type="character" w:customStyle="1" w:styleId="WW8Num37z0">
    <w:name w:val="WW8Num37z0"/>
    <w:rsid w:val="00D64FF7"/>
    <w:rPr>
      <w:rFonts w:ascii="Symbol" w:hAnsi="Symbol" w:hint="default"/>
    </w:rPr>
  </w:style>
  <w:style w:type="character" w:customStyle="1" w:styleId="WW8Num37z1">
    <w:name w:val="WW8Num37z1"/>
    <w:rsid w:val="00D64FF7"/>
    <w:rPr>
      <w:rFonts w:ascii="Courier New" w:hAnsi="Courier New" w:cs="Courier New" w:hint="default"/>
    </w:rPr>
  </w:style>
  <w:style w:type="character" w:customStyle="1" w:styleId="WW8Num37z2">
    <w:name w:val="WW8Num37z2"/>
    <w:rsid w:val="00D64FF7"/>
    <w:rPr>
      <w:rFonts w:ascii="Wingdings" w:hAnsi="Wingdings" w:hint="default"/>
    </w:rPr>
  </w:style>
  <w:style w:type="character" w:customStyle="1" w:styleId="WW8Num38z0">
    <w:name w:val="WW8Num38z0"/>
    <w:rsid w:val="00D64FF7"/>
    <w:rPr>
      <w:rFonts w:ascii="Symbol" w:hAnsi="Symbol" w:hint="default"/>
    </w:rPr>
  </w:style>
  <w:style w:type="character" w:customStyle="1" w:styleId="WW8Num38z1">
    <w:name w:val="WW8Num38z1"/>
    <w:rsid w:val="00D64FF7"/>
    <w:rPr>
      <w:rFonts w:ascii="Courier New" w:hAnsi="Courier New" w:cs="Courier New" w:hint="default"/>
    </w:rPr>
  </w:style>
  <w:style w:type="character" w:customStyle="1" w:styleId="WW8Num38z2">
    <w:name w:val="WW8Num38z2"/>
    <w:rsid w:val="00D64FF7"/>
    <w:rPr>
      <w:rFonts w:ascii="Wingdings" w:hAnsi="Wingdings" w:hint="default"/>
    </w:rPr>
  </w:style>
  <w:style w:type="character" w:customStyle="1" w:styleId="WW8Num32z2">
    <w:name w:val="WW8Num32z2"/>
    <w:rsid w:val="00D64FF7"/>
    <w:rPr>
      <w:rFonts w:ascii="Wingdings" w:hAnsi="Wingdings" w:hint="default"/>
    </w:rPr>
  </w:style>
  <w:style w:type="character" w:customStyle="1" w:styleId="WW8Num35z1">
    <w:name w:val="WW8Num35z1"/>
    <w:rsid w:val="00D64FF7"/>
    <w:rPr>
      <w:rFonts w:ascii="Courier New" w:hAnsi="Courier New" w:cs="Courier New" w:hint="default"/>
    </w:rPr>
  </w:style>
  <w:style w:type="character" w:customStyle="1" w:styleId="WW8Num35z2">
    <w:name w:val="WW8Num35z2"/>
    <w:rsid w:val="00D64FF7"/>
    <w:rPr>
      <w:rFonts w:ascii="Wingdings" w:hAnsi="Wingdings" w:hint="default"/>
    </w:rPr>
  </w:style>
  <w:style w:type="character" w:customStyle="1" w:styleId="WW8Num39z0">
    <w:name w:val="WW8Num39z0"/>
    <w:rsid w:val="00D64FF7"/>
    <w:rPr>
      <w:rFonts w:ascii="Symbol" w:hAnsi="Symbol" w:hint="default"/>
    </w:rPr>
  </w:style>
  <w:style w:type="character" w:customStyle="1" w:styleId="WW8Num39z1">
    <w:name w:val="WW8Num39z1"/>
    <w:rsid w:val="00D64FF7"/>
    <w:rPr>
      <w:rFonts w:ascii="Courier New" w:hAnsi="Courier New" w:cs="Courier New" w:hint="default"/>
    </w:rPr>
  </w:style>
  <w:style w:type="character" w:customStyle="1" w:styleId="WW8Num39z2">
    <w:name w:val="WW8Num39z2"/>
    <w:rsid w:val="00D64FF7"/>
    <w:rPr>
      <w:rFonts w:ascii="Wingdings" w:hAnsi="Wingdings" w:hint="default"/>
    </w:rPr>
  </w:style>
  <w:style w:type="character" w:customStyle="1" w:styleId="WW8Num31z2">
    <w:name w:val="WW8Num31z2"/>
    <w:rsid w:val="00D64FF7"/>
    <w:rPr>
      <w:rFonts w:ascii="Wingdings" w:hAnsi="Wingdings" w:hint="default"/>
    </w:rPr>
  </w:style>
  <w:style w:type="character" w:customStyle="1" w:styleId="WW8Num34z2">
    <w:name w:val="WW8Num34z2"/>
    <w:rsid w:val="00D64FF7"/>
    <w:rPr>
      <w:rFonts w:ascii="Wingdings" w:hAnsi="Wingdings" w:hint="default"/>
    </w:rPr>
  </w:style>
  <w:style w:type="character" w:customStyle="1" w:styleId="WW8Num30z1">
    <w:name w:val="WW8Num30z1"/>
    <w:rsid w:val="00D64FF7"/>
    <w:rPr>
      <w:rFonts w:ascii="Courier New" w:hAnsi="Courier New" w:cs="Courier New" w:hint="default"/>
    </w:rPr>
  </w:style>
  <w:style w:type="character" w:customStyle="1" w:styleId="WW8Num30z2">
    <w:name w:val="WW8Num30z2"/>
    <w:rsid w:val="00D64FF7"/>
    <w:rPr>
      <w:rFonts w:ascii="Wingdings" w:hAnsi="Wingdings" w:hint="default"/>
    </w:rPr>
  </w:style>
  <w:style w:type="character" w:customStyle="1" w:styleId="WW8Num40z0">
    <w:name w:val="WW8Num40z0"/>
    <w:rsid w:val="00D64FF7"/>
    <w:rPr>
      <w:rFonts w:ascii="Symbol" w:hAnsi="Symbol" w:hint="default"/>
    </w:rPr>
  </w:style>
  <w:style w:type="character" w:customStyle="1" w:styleId="WW8Num40z1">
    <w:name w:val="WW8Num40z1"/>
    <w:rsid w:val="00D64FF7"/>
    <w:rPr>
      <w:rFonts w:ascii="Courier New" w:hAnsi="Courier New" w:cs="Courier New" w:hint="default"/>
    </w:rPr>
  </w:style>
  <w:style w:type="character" w:customStyle="1" w:styleId="WW8Num40z2">
    <w:name w:val="WW8Num40z2"/>
    <w:rsid w:val="00D64FF7"/>
    <w:rPr>
      <w:rFonts w:ascii="Wingdings" w:hAnsi="Wingdings" w:hint="default"/>
    </w:rPr>
  </w:style>
  <w:style w:type="character" w:customStyle="1" w:styleId="WW8Num36z1">
    <w:name w:val="WW8Num36z1"/>
    <w:rsid w:val="00D64FF7"/>
    <w:rPr>
      <w:rFonts w:ascii="Courier New" w:hAnsi="Courier New" w:cs="Courier New" w:hint="default"/>
    </w:rPr>
  </w:style>
  <w:style w:type="character" w:customStyle="1" w:styleId="WW8Num36z2">
    <w:name w:val="WW8Num36z2"/>
    <w:rsid w:val="00D64FF7"/>
    <w:rPr>
      <w:rFonts w:ascii="Wingdings" w:hAnsi="Wingdings" w:hint="default"/>
    </w:rPr>
  </w:style>
  <w:style w:type="character" w:customStyle="1" w:styleId="WW8Num45z0">
    <w:name w:val="WW8Num45z0"/>
    <w:rsid w:val="00D64FF7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af8">
    <w:name w:val="Текст примечания Знак"/>
    <w:basedOn w:val="a1"/>
    <w:link w:val="af9"/>
    <w:uiPriority w:val="99"/>
    <w:semiHidden/>
    <w:rsid w:val="00D64FF7"/>
    <w:rPr>
      <w:rFonts w:ascii="Calibri" w:eastAsia="Calibri" w:hAnsi="Calibri" w:cs="Times New Roman"/>
    </w:rPr>
  </w:style>
  <w:style w:type="paragraph" w:styleId="af9">
    <w:name w:val="annotation text"/>
    <w:basedOn w:val="a"/>
    <w:link w:val="af8"/>
    <w:uiPriority w:val="99"/>
    <w:semiHidden/>
    <w:unhideWhenUsed/>
    <w:rsid w:val="00D64FF7"/>
    <w:pPr>
      <w:widowControl/>
      <w:suppressAutoHyphens w:val="0"/>
      <w:spacing w:after="16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1b">
    <w:name w:val="Текст примечания Знак1"/>
    <w:basedOn w:val="a1"/>
    <w:uiPriority w:val="99"/>
    <w:semiHidden/>
    <w:rsid w:val="00D64FF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D64FF7"/>
    <w:rPr>
      <w:rFonts w:ascii="Calibri" w:eastAsia="Calibri" w:hAnsi="Calibri" w:cs="Times New Roman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D64FF7"/>
    <w:rPr>
      <w:b/>
      <w:bCs/>
    </w:rPr>
  </w:style>
  <w:style w:type="character" w:customStyle="1" w:styleId="1c">
    <w:name w:val="Тема примечания Знак1"/>
    <w:basedOn w:val="1b"/>
    <w:uiPriority w:val="99"/>
    <w:semiHidden/>
    <w:rsid w:val="00D64FF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afc">
    <w:name w:val="Текст выноски Знак"/>
    <w:basedOn w:val="a1"/>
    <w:link w:val="afd"/>
    <w:uiPriority w:val="99"/>
    <w:semiHidden/>
    <w:rsid w:val="00D64FF7"/>
    <w:rPr>
      <w:rFonts w:ascii="Segoe UI" w:eastAsia="Calibri" w:hAnsi="Segoe UI" w:cs="Segoe UI"/>
      <w:sz w:val="18"/>
      <w:szCs w:val="18"/>
    </w:rPr>
  </w:style>
  <w:style w:type="paragraph" w:styleId="afd">
    <w:name w:val="Balloon Text"/>
    <w:basedOn w:val="a"/>
    <w:link w:val="afc"/>
    <w:uiPriority w:val="99"/>
    <w:semiHidden/>
    <w:unhideWhenUsed/>
    <w:rsid w:val="00D64FF7"/>
    <w:pPr>
      <w:widowControl/>
      <w:suppressAutoHyphens w:val="0"/>
      <w:spacing w:line="240" w:lineRule="auto"/>
      <w:textAlignment w:val="auto"/>
    </w:pPr>
    <w:rPr>
      <w:rFonts w:ascii="Segoe UI" w:eastAsia="Calibri" w:hAnsi="Segoe UI" w:cs="Segoe UI"/>
      <w:kern w:val="0"/>
      <w:sz w:val="18"/>
      <w:szCs w:val="18"/>
      <w:lang w:eastAsia="en-US" w:bidi="ar-SA"/>
    </w:rPr>
  </w:style>
  <w:style w:type="character" w:customStyle="1" w:styleId="1d">
    <w:name w:val="Текст выноски Знак1"/>
    <w:basedOn w:val="a1"/>
    <w:uiPriority w:val="99"/>
    <w:semiHidden/>
    <w:rsid w:val="00D64FF7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1e">
    <w:name w:val="Нет списка1"/>
    <w:next w:val="a3"/>
    <w:uiPriority w:val="99"/>
    <w:semiHidden/>
    <w:unhideWhenUsed/>
    <w:rsid w:val="00D64FF7"/>
  </w:style>
  <w:style w:type="character" w:styleId="afe">
    <w:name w:val="annotation reference"/>
    <w:basedOn w:val="a1"/>
    <w:uiPriority w:val="99"/>
    <w:semiHidden/>
    <w:unhideWhenUsed/>
    <w:rsid w:val="00D64FF7"/>
    <w:rPr>
      <w:sz w:val="16"/>
      <w:szCs w:val="16"/>
    </w:rPr>
  </w:style>
  <w:style w:type="paragraph" w:customStyle="1" w:styleId="24">
    <w:name w:val="Абзац списка2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">
    <w:name w:val="Заголовок"/>
    <w:basedOn w:val="a"/>
    <w:next w:val="a0"/>
    <w:uiPriority w:val="99"/>
    <w:qFormat/>
    <w:rsid w:val="00D64FF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25">
    <w:name w:val="Название2"/>
    <w:basedOn w:val="a"/>
    <w:uiPriority w:val="99"/>
    <w:rsid w:val="00D64FF7"/>
    <w:pPr>
      <w:widowControl/>
      <w:suppressLineNumbers/>
      <w:spacing w:before="120" w:after="120" w:line="276" w:lineRule="auto"/>
      <w:textAlignment w:val="auto"/>
    </w:pPr>
    <w:rPr>
      <w:rFonts w:ascii="Calibri" w:eastAsia="Times New Roman" w:hAnsi="Calibri" w:cs="Tahoma"/>
      <w:i/>
      <w:iCs/>
      <w:kern w:val="0"/>
      <w:lang w:eastAsia="ar-SA" w:bidi="ar-SA"/>
    </w:rPr>
  </w:style>
  <w:style w:type="paragraph" w:customStyle="1" w:styleId="26">
    <w:name w:val="Указатель2"/>
    <w:basedOn w:val="a"/>
    <w:uiPriority w:val="99"/>
    <w:rsid w:val="00D64FF7"/>
    <w:pPr>
      <w:widowControl/>
      <w:suppressLineNumbers/>
      <w:spacing w:after="200" w:line="276" w:lineRule="auto"/>
      <w:textAlignment w:val="auto"/>
    </w:pPr>
    <w:rPr>
      <w:rFonts w:ascii="Calibri" w:eastAsia="Times New Roman" w:hAnsi="Calibri" w:cs="Tahoma"/>
      <w:kern w:val="0"/>
      <w:sz w:val="22"/>
      <w:szCs w:val="22"/>
      <w:lang w:eastAsia="ar-SA" w:bidi="ar-SA"/>
    </w:rPr>
  </w:style>
  <w:style w:type="paragraph" w:customStyle="1" w:styleId="aff0">
    <w:name w:val="Основной для программы"/>
    <w:basedOn w:val="Standard"/>
    <w:uiPriority w:val="99"/>
    <w:rsid w:val="00D64FF7"/>
    <w:pPr>
      <w:spacing w:line="360" w:lineRule="auto"/>
      <w:ind w:firstLine="720"/>
      <w:jc w:val="both"/>
    </w:pPr>
    <w:rPr>
      <w:sz w:val="28"/>
      <w:szCs w:val="28"/>
    </w:rPr>
  </w:style>
  <w:style w:type="paragraph" w:styleId="aff1">
    <w:name w:val="List Bullet"/>
    <w:basedOn w:val="a"/>
    <w:uiPriority w:val="99"/>
    <w:semiHidden/>
    <w:unhideWhenUsed/>
    <w:rsid w:val="00D64FF7"/>
    <w:pPr>
      <w:widowControl/>
      <w:tabs>
        <w:tab w:val="num" w:pos="720"/>
      </w:tabs>
      <w:spacing w:after="200" w:line="276" w:lineRule="auto"/>
      <w:ind w:left="720" w:hanging="36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aff2">
    <w:name w:val="*Абзац"/>
    <w:basedOn w:val="aff1"/>
    <w:uiPriority w:val="99"/>
    <w:rsid w:val="00D64FF7"/>
    <w:pPr>
      <w:tabs>
        <w:tab w:val="clear" w:pos="720"/>
      </w:tabs>
      <w:suppressAutoHyphens w:val="0"/>
      <w:autoSpaceDE w:val="0"/>
      <w:autoSpaceDN w:val="0"/>
      <w:spacing w:after="0" w:line="288" w:lineRule="auto"/>
      <w:ind w:left="0"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paragraph" w:customStyle="1" w:styleId="31">
    <w:name w:val="Абзац списка3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41">
    <w:name w:val="Абзац списка4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5">
    <w:name w:val="Абзац списка5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character" w:customStyle="1" w:styleId="1f">
    <w:name w:val="Название Знак1"/>
    <w:basedOn w:val="a1"/>
    <w:uiPriority w:val="10"/>
    <w:rsid w:val="00D64F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7">
    <w:name w:val="Нет списка2"/>
    <w:next w:val="a3"/>
    <w:uiPriority w:val="99"/>
    <w:semiHidden/>
    <w:unhideWhenUsed/>
    <w:rsid w:val="00D64FF7"/>
  </w:style>
  <w:style w:type="paragraph" w:customStyle="1" w:styleId="msonormal0">
    <w:name w:val="msonormal"/>
    <w:basedOn w:val="a"/>
    <w:uiPriority w:val="99"/>
    <w:rsid w:val="00D64FF7"/>
    <w:pPr>
      <w:widowControl/>
      <w:suppressAutoHyphens w:val="0"/>
      <w:spacing w:before="280" w:after="280" w:line="240" w:lineRule="auto"/>
      <w:textAlignment w:val="auto"/>
    </w:pPr>
    <w:rPr>
      <w:rFonts w:eastAsia="Times New Roman" w:cs="Times New Roman"/>
      <w:kern w:val="2"/>
      <w:lang w:eastAsia="zh-CN" w:bidi="ar-SA"/>
    </w:rPr>
  </w:style>
  <w:style w:type="character" w:customStyle="1" w:styleId="apple-converted-space">
    <w:name w:val="apple-converted-space"/>
    <w:rsid w:val="00D64FF7"/>
  </w:style>
  <w:style w:type="paragraph" w:customStyle="1" w:styleId="6">
    <w:name w:val="Абзац списка6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7">
    <w:name w:val="Абзац списка7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8">
    <w:name w:val="Абзац списка8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9">
    <w:name w:val="Абзац списка9"/>
    <w:basedOn w:val="a"/>
    <w:uiPriority w:val="99"/>
    <w:rsid w:val="00D64FF7"/>
    <w:pPr>
      <w:widowControl/>
      <w:spacing w:after="200" w:line="276" w:lineRule="auto"/>
      <w:ind w:left="720"/>
      <w:textAlignment w:val="auto"/>
    </w:pPr>
    <w:rPr>
      <w:rFonts w:ascii="Calibri" w:eastAsia="Times New Roman" w:hAnsi="Calibri" w:cs="Calibri"/>
      <w:kern w:val="0"/>
      <w:sz w:val="22"/>
      <w:szCs w:val="22"/>
      <w:lang w:eastAsia="ar-SA" w:bidi="ar-SA"/>
    </w:rPr>
  </w:style>
  <w:style w:type="paragraph" w:customStyle="1" w:styleId="Default">
    <w:name w:val="Default"/>
    <w:uiPriority w:val="99"/>
    <w:rsid w:val="00D64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Hyperlink"/>
    <w:basedOn w:val="a1"/>
    <w:uiPriority w:val="99"/>
    <w:unhideWhenUsed/>
    <w:rsid w:val="00D64FF7"/>
    <w:rPr>
      <w:color w:val="0000FF"/>
      <w:u w:val="single"/>
    </w:rPr>
  </w:style>
  <w:style w:type="character" w:styleId="aff4">
    <w:name w:val="Strong"/>
    <w:basedOn w:val="a1"/>
    <w:uiPriority w:val="22"/>
    <w:qFormat/>
    <w:rsid w:val="00D64FF7"/>
    <w:rPr>
      <w:b/>
      <w:bCs/>
    </w:rPr>
  </w:style>
  <w:style w:type="paragraph" w:customStyle="1" w:styleId="aff5">
    <w:name w:val="Базовый"/>
    <w:uiPriority w:val="99"/>
    <w:rsid w:val="00D64FF7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</w:rPr>
  </w:style>
  <w:style w:type="paragraph" w:customStyle="1" w:styleId="Textbody">
    <w:name w:val="Text body"/>
    <w:basedOn w:val="Standard"/>
    <w:rsid w:val="00D64FF7"/>
    <w:pPr>
      <w:spacing w:after="120"/>
    </w:pPr>
    <w:rPr>
      <w:rFonts w:eastAsia="Arial Unicode MS"/>
      <w:lang w:val="ru-RU" w:eastAsia="ru-RU" w:bidi="ar-SA"/>
    </w:rPr>
  </w:style>
  <w:style w:type="paragraph" w:styleId="aff6">
    <w:name w:val="caption"/>
    <w:basedOn w:val="Standard"/>
    <w:qFormat/>
    <w:rsid w:val="00D64FF7"/>
    <w:pPr>
      <w:suppressLineNumbers/>
      <w:spacing w:before="120" w:after="120"/>
    </w:pPr>
    <w:rPr>
      <w:rFonts w:eastAsia="Arial Unicode MS"/>
      <w:i/>
      <w:iCs/>
      <w:lang w:val="ru-RU" w:eastAsia="ru-RU" w:bidi="ar-SA"/>
    </w:rPr>
  </w:style>
  <w:style w:type="paragraph" w:customStyle="1" w:styleId="Index">
    <w:name w:val="Index"/>
    <w:basedOn w:val="Standard"/>
    <w:rsid w:val="00D64FF7"/>
    <w:pPr>
      <w:suppressLineNumbers/>
    </w:pPr>
    <w:rPr>
      <w:rFonts w:eastAsia="Arial Unicode MS"/>
      <w:lang w:val="ru-RU" w:eastAsia="ru-RU" w:bidi="ar-SA"/>
    </w:rPr>
  </w:style>
  <w:style w:type="numbering" w:customStyle="1" w:styleId="WW8Num5">
    <w:name w:val="WW8Num5"/>
    <w:basedOn w:val="a3"/>
    <w:rsid w:val="00D64FF7"/>
    <w:pPr>
      <w:numPr>
        <w:numId w:val="14"/>
      </w:numPr>
    </w:pPr>
  </w:style>
  <w:style w:type="numbering" w:customStyle="1" w:styleId="WW8Num6">
    <w:name w:val="WW8Num6"/>
    <w:basedOn w:val="a3"/>
    <w:rsid w:val="00D64FF7"/>
    <w:pPr>
      <w:numPr>
        <w:numId w:val="15"/>
      </w:numPr>
    </w:pPr>
  </w:style>
  <w:style w:type="numbering" w:customStyle="1" w:styleId="WW8Num3">
    <w:name w:val="WW8Num3"/>
    <w:basedOn w:val="a3"/>
    <w:rsid w:val="00D64FF7"/>
    <w:pPr>
      <w:numPr>
        <w:numId w:val="16"/>
      </w:numPr>
    </w:pPr>
  </w:style>
  <w:style w:type="numbering" w:customStyle="1" w:styleId="WW8Num4">
    <w:name w:val="WW8Num4"/>
    <w:basedOn w:val="a3"/>
    <w:rsid w:val="00D64FF7"/>
    <w:pPr>
      <w:numPr>
        <w:numId w:val="17"/>
      </w:numPr>
    </w:pPr>
  </w:style>
  <w:style w:type="character" w:customStyle="1" w:styleId="fulltext">
    <w:name w:val="full_text"/>
    <w:basedOn w:val="a1"/>
    <w:rsid w:val="00D64FF7"/>
  </w:style>
  <w:style w:type="character" w:styleId="aff7">
    <w:name w:val="FollowedHyperlink"/>
    <w:basedOn w:val="a1"/>
    <w:uiPriority w:val="99"/>
    <w:semiHidden/>
    <w:unhideWhenUsed/>
    <w:rsid w:val="00D64FF7"/>
    <w:rPr>
      <w:color w:val="800080"/>
      <w:u w:val="single"/>
    </w:rPr>
  </w:style>
  <w:style w:type="character" w:customStyle="1" w:styleId="32">
    <w:name w:val="Основной шрифт абзаца3"/>
    <w:rsid w:val="00D64FF7"/>
  </w:style>
  <w:style w:type="numbering" w:customStyle="1" w:styleId="110">
    <w:name w:val="Нет списка11"/>
    <w:next w:val="a3"/>
    <w:uiPriority w:val="99"/>
    <w:semiHidden/>
    <w:unhideWhenUsed/>
    <w:rsid w:val="00D64FF7"/>
  </w:style>
  <w:style w:type="character" w:customStyle="1" w:styleId="aff8">
    <w:name w:val="Заголовок Знак"/>
    <w:uiPriority w:val="99"/>
    <w:rsid w:val="00D64FF7"/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2020-04-06T14:49:00Z</dcterms:created>
  <dcterms:modified xsi:type="dcterms:W3CDTF">2020-05-20T11:22:00Z</dcterms:modified>
</cp:coreProperties>
</file>